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C342" w14:textId="611C28C3" w:rsidR="00A0176B" w:rsidRPr="00A1775B" w:rsidRDefault="00A0176B" w:rsidP="00A0176B">
      <w:pPr>
        <w:jc w:val="right"/>
        <w:rPr>
          <w:rFonts w:cs="Arial"/>
          <w:szCs w:val="22"/>
        </w:rPr>
      </w:pPr>
      <w:r w:rsidRPr="00A04317">
        <w:rPr>
          <w:rFonts w:cs="Arial"/>
          <w:szCs w:val="22"/>
        </w:rPr>
        <w:t xml:space="preserve">Nr. </w:t>
      </w:r>
      <w:r w:rsidR="003B2309" w:rsidRPr="00A04317">
        <w:rPr>
          <w:rFonts w:cs="Arial"/>
          <w:szCs w:val="22"/>
        </w:rPr>
        <w:t>19</w:t>
      </w:r>
      <w:r w:rsidRPr="00A04317">
        <w:rPr>
          <w:rFonts w:cs="Arial"/>
          <w:szCs w:val="22"/>
        </w:rPr>
        <w:t xml:space="preserve"> / </w:t>
      </w:r>
      <w:r w:rsidR="003B2309" w:rsidRPr="00A04317">
        <w:rPr>
          <w:rFonts w:cs="Arial"/>
          <w:szCs w:val="22"/>
        </w:rPr>
        <w:t>1</w:t>
      </w:r>
      <w:r w:rsidRPr="00A04317">
        <w:rPr>
          <w:rFonts w:cs="Arial"/>
          <w:szCs w:val="22"/>
        </w:rPr>
        <w:t>.</w:t>
      </w:r>
      <w:r w:rsidRPr="004F37B3">
        <w:rPr>
          <w:rFonts w:cs="Arial"/>
          <w:szCs w:val="22"/>
        </w:rPr>
        <w:t xml:space="preserve"> Feb</w:t>
      </w:r>
      <w:r w:rsidRPr="00E36EED">
        <w:rPr>
          <w:rFonts w:cs="Arial"/>
          <w:szCs w:val="22"/>
        </w:rPr>
        <w:t>ruar 202</w:t>
      </w:r>
      <w:r w:rsidR="00A24531">
        <w:rPr>
          <w:rFonts w:cs="Arial"/>
          <w:szCs w:val="22"/>
        </w:rPr>
        <w:t>4</w:t>
      </w:r>
    </w:p>
    <w:p w14:paraId="7EFBDE3A" w14:textId="16949DC0" w:rsidR="00A0176B" w:rsidRDefault="00A0176B" w:rsidP="00A0176B">
      <w:pPr>
        <w:autoSpaceDE w:val="0"/>
        <w:rPr>
          <w:rFonts w:cs="Arial"/>
          <w:b/>
          <w:szCs w:val="22"/>
          <w:u w:val="single"/>
        </w:rPr>
      </w:pPr>
    </w:p>
    <w:p w14:paraId="5E748DB0" w14:textId="77777777" w:rsidR="00DB3070" w:rsidRPr="009A2053" w:rsidRDefault="00DB3070" w:rsidP="00A0176B">
      <w:pPr>
        <w:autoSpaceDE w:val="0"/>
        <w:rPr>
          <w:rFonts w:cs="Arial"/>
          <w:b/>
          <w:szCs w:val="22"/>
          <w:u w:val="single"/>
        </w:rPr>
      </w:pPr>
    </w:p>
    <w:p w14:paraId="1F894F1C" w14:textId="77777777" w:rsidR="00A0176B" w:rsidRPr="009C37B3" w:rsidRDefault="00A0176B" w:rsidP="00A0176B">
      <w:pPr>
        <w:autoSpaceDE w:val="0"/>
        <w:rPr>
          <w:rFonts w:cs="Arial"/>
          <w:b/>
          <w:sz w:val="28"/>
          <w:szCs w:val="28"/>
          <w:u w:val="single"/>
        </w:rPr>
      </w:pPr>
      <w:r w:rsidRPr="009C37B3">
        <w:rPr>
          <w:rFonts w:cs="Arial"/>
          <w:b/>
          <w:sz w:val="28"/>
          <w:szCs w:val="28"/>
          <w:u w:val="single"/>
        </w:rPr>
        <w:t>Aschermittwoch: Beginn der Fastenzeit – Angebote der Katholischen Kirche in OÖ</w:t>
      </w:r>
    </w:p>
    <w:p w14:paraId="71AC9858" w14:textId="77777777" w:rsidR="00A0176B" w:rsidRPr="009C37B3" w:rsidRDefault="00A0176B" w:rsidP="00A0176B">
      <w:pPr>
        <w:autoSpaceDE w:val="0"/>
        <w:rPr>
          <w:rFonts w:cs="Arial"/>
          <w:b/>
        </w:rPr>
      </w:pPr>
    </w:p>
    <w:p w14:paraId="055D6A7F" w14:textId="77777777" w:rsidR="00A0176B" w:rsidRPr="009C37B3" w:rsidRDefault="00A0176B" w:rsidP="00A0176B">
      <w:pPr>
        <w:autoSpaceDE w:val="0"/>
        <w:rPr>
          <w:rFonts w:cs="Arial"/>
          <w:b/>
          <w:szCs w:val="22"/>
        </w:rPr>
      </w:pPr>
      <w:r w:rsidRPr="009C37B3">
        <w:rPr>
          <w:rFonts w:cs="Arial"/>
          <w:b/>
          <w:szCs w:val="22"/>
        </w:rPr>
        <w:t xml:space="preserve">Mit dem Aschermittwoch beginnt die sechswöchige Österliche Bußzeit, wie die Fastenzeit in der katholischen Kirche auch genannt wird, die dem christlichen Osterfest vorangeht. </w:t>
      </w:r>
    </w:p>
    <w:p w14:paraId="6BCB4DCB" w14:textId="77777777" w:rsidR="00A0176B" w:rsidRPr="009C37B3" w:rsidRDefault="00A0176B" w:rsidP="00A0176B">
      <w:pPr>
        <w:autoSpaceDE w:val="0"/>
        <w:rPr>
          <w:rFonts w:cs="Arial"/>
          <w:szCs w:val="22"/>
        </w:rPr>
      </w:pPr>
    </w:p>
    <w:p w14:paraId="4FD4A952" w14:textId="3D72F6E5" w:rsidR="00DB3070" w:rsidRPr="009C37B3" w:rsidRDefault="00DB3070" w:rsidP="00DB3070">
      <w:pPr>
        <w:autoSpaceDE w:val="0"/>
        <w:spacing w:after="120"/>
        <w:rPr>
          <w:rFonts w:cs="Arial"/>
          <w:szCs w:val="22"/>
        </w:rPr>
      </w:pPr>
      <w:r w:rsidRPr="009C37B3">
        <w:rPr>
          <w:rFonts w:cs="Arial"/>
          <w:szCs w:val="22"/>
        </w:rPr>
        <w:t>Der Aschermittwoch ist nach der Faschingszeit eine Zäsur</w:t>
      </w:r>
      <w:r w:rsidR="00F84B05" w:rsidRPr="009C37B3">
        <w:rPr>
          <w:rFonts w:cs="Arial"/>
          <w:szCs w:val="22"/>
        </w:rPr>
        <w:t>; er lenkt den Blick auf innere Einkehr. D</w:t>
      </w:r>
      <w:r w:rsidRPr="009C37B3">
        <w:rPr>
          <w:rFonts w:cs="Arial"/>
          <w:szCs w:val="22"/>
        </w:rPr>
        <w:t xml:space="preserve">ie Vorbereitungszeit auf Ostern ist eine Einladung </w:t>
      </w:r>
      <w:r w:rsidR="00A0176B" w:rsidRPr="009C37B3">
        <w:rPr>
          <w:rFonts w:cs="Arial"/>
          <w:szCs w:val="22"/>
        </w:rPr>
        <w:t>zum Durchatmen und zur Besinnung auf das</w:t>
      </w:r>
      <w:r w:rsidR="00F84B05" w:rsidRPr="009C37B3">
        <w:rPr>
          <w:rFonts w:cs="Arial"/>
          <w:szCs w:val="22"/>
        </w:rPr>
        <w:t xml:space="preserve"> </w:t>
      </w:r>
      <w:r w:rsidR="00A0176B" w:rsidRPr="009C37B3">
        <w:rPr>
          <w:rFonts w:cs="Arial"/>
          <w:szCs w:val="22"/>
        </w:rPr>
        <w:t xml:space="preserve">Wesentliche, zu einer Standortbestimmung im eigenen Leben. </w:t>
      </w:r>
    </w:p>
    <w:p w14:paraId="19712EAE" w14:textId="4B8DA91F" w:rsidR="00A0176B" w:rsidRPr="009C37B3" w:rsidRDefault="00A0176B" w:rsidP="00DB3070">
      <w:pPr>
        <w:autoSpaceDE w:val="0"/>
        <w:spacing w:after="120"/>
        <w:rPr>
          <w:rFonts w:cs="Arial"/>
          <w:szCs w:val="22"/>
        </w:rPr>
      </w:pPr>
      <w:r w:rsidRPr="009C37B3">
        <w:rPr>
          <w:rFonts w:cs="Arial"/>
          <w:szCs w:val="22"/>
        </w:rPr>
        <w:t xml:space="preserve">Diese Zeit ist eine Chance, bewusst auf den Ballast zu schauen, den wir mit uns herumtragen und der belastet: Verletzungen, Konflikte, Trauer über verpasste Möglichkeiten … Es kann hilfreich sein, innerlich und äußerlich „aufzuräumen“, dem nachzuspüren, was lebendiger macht, was trägt und stärkt. Für </w:t>
      </w:r>
      <w:proofErr w:type="spellStart"/>
      <w:proofErr w:type="gramStart"/>
      <w:r w:rsidRPr="009C37B3">
        <w:rPr>
          <w:rFonts w:cs="Arial"/>
          <w:szCs w:val="22"/>
        </w:rPr>
        <w:t>Christ:innen</w:t>
      </w:r>
      <w:proofErr w:type="spellEnd"/>
      <w:proofErr w:type="gramEnd"/>
      <w:r w:rsidRPr="009C37B3">
        <w:rPr>
          <w:rFonts w:cs="Arial"/>
          <w:szCs w:val="22"/>
        </w:rPr>
        <w:t xml:space="preserve"> geht es auch um eine geistliche Erneuerung: um eine Vertiefung des Glaubens, eine Pflege der Beziehung zu Gott und um ein gutes, versöhntes Zusammenleben mit anderen.</w:t>
      </w:r>
    </w:p>
    <w:p w14:paraId="26188348" w14:textId="09080254" w:rsidR="00A0176B" w:rsidRPr="009C37B3" w:rsidRDefault="00A0176B" w:rsidP="00A0176B">
      <w:pPr>
        <w:autoSpaceDE w:val="0"/>
        <w:spacing w:after="120"/>
        <w:rPr>
          <w:rFonts w:cs="Arial"/>
          <w:szCs w:val="22"/>
        </w:rPr>
      </w:pPr>
      <w:r w:rsidRPr="009C37B3">
        <w:rPr>
          <w:rFonts w:cs="Arial"/>
          <w:szCs w:val="22"/>
        </w:rPr>
        <w:t>Christliches Fasten hat ebenfalls eine Neuausrichtung des eigenen Lebens und Handelns zum Ziel. Was ist „zu viel“ in meinem Leben und macht mich dadurch unfrei? Was kann ich weglassen und dadurch mir und anderen etwas Gutes tun? Wo kann ich auf etwas verzichten und dafür andere unterstützen?</w:t>
      </w:r>
    </w:p>
    <w:p w14:paraId="1571323B" w14:textId="3DF2D5F2" w:rsidR="00A0176B" w:rsidRPr="00440986" w:rsidRDefault="00A0176B" w:rsidP="00A0176B">
      <w:pPr>
        <w:autoSpaceDE w:val="0"/>
        <w:rPr>
          <w:rFonts w:cs="Arial"/>
          <w:szCs w:val="22"/>
        </w:rPr>
      </w:pPr>
      <w:r w:rsidRPr="00440986">
        <w:rPr>
          <w:rFonts w:cs="Arial"/>
          <w:szCs w:val="22"/>
        </w:rPr>
        <w:t>Klimaschutz mit Autofasten, Kunst</w:t>
      </w:r>
      <w:r w:rsidR="00DB3070" w:rsidRPr="00440986">
        <w:rPr>
          <w:rFonts w:cs="Arial"/>
          <w:szCs w:val="22"/>
        </w:rPr>
        <w:t>projekte</w:t>
      </w:r>
      <w:r w:rsidRPr="00440986">
        <w:rPr>
          <w:rFonts w:cs="Arial"/>
          <w:szCs w:val="22"/>
        </w:rPr>
        <w:t xml:space="preserve">, Spirituelles und </w:t>
      </w:r>
      <w:proofErr w:type="spellStart"/>
      <w:r w:rsidRPr="00440986">
        <w:rPr>
          <w:rFonts w:cs="Arial"/>
          <w:szCs w:val="22"/>
        </w:rPr>
        <w:t>Nächstenhilfe</w:t>
      </w:r>
      <w:proofErr w:type="spellEnd"/>
      <w:r w:rsidRPr="00440986">
        <w:rPr>
          <w:rFonts w:cs="Arial"/>
          <w:szCs w:val="22"/>
        </w:rPr>
        <w:t xml:space="preserve"> bei der Aktion „Familienfasttag“ der Katholischen Frauenbewegung</w:t>
      </w:r>
      <w:r w:rsidR="00DB3070" w:rsidRPr="00440986">
        <w:rPr>
          <w:rFonts w:cs="Arial"/>
          <w:szCs w:val="22"/>
        </w:rPr>
        <w:t>: Diese u</w:t>
      </w:r>
      <w:r w:rsidRPr="00440986">
        <w:rPr>
          <w:rFonts w:cs="Arial"/>
          <w:szCs w:val="22"/>
        </w:rPr>
        <w:t>nd viele andere Angebote der Katholischen Kirche in O</w:t>
      </w:r>
      <w:r w:rsidR="00DB3070" w:rsidRPr="00440986">
        <w:rPr>
          <w:rFonts w:cs="Arial"/>
          <w:szCs w:val="22"/>
        </w:rPr>
        <w:t>berösterreich</w:t>
      </w:r>
      <w:r w:rsidRPr="00440986">
        <w:rPr>
          <w:rFonts w:cs="Arial"/>
          <w:szCs w:val="22"/>
        </w:rPr>
        <w:t xml:space="preserve"> bieten verschiedene Möglichkeiten des „Fastens“. </w:t>
      </w:r>
    </w:p>
    <w:p w14:paraId="32A0C971" w14:textId="77777777" w:rsidR="00A0176B" w:rsidRPr="00741BC0" w:rsidRDefault="00A0176B" w:rsidP="00A0176B">
      <w:pPr>
        <w:autoSpaceDE w:val="0"/>
        <w:rPr>
          <w:rFonts w:cs="Arial"/>
          <w:color w:val="A6A6A6" w:themeColor="background1" w:themeShade="A6"/>
          <w:szCs w:val="22"/>
        </w:rPr>
      </w:pPr>
    </w:p>
    <w:p w14:paraId="5D5CBCE1" w14:textId="77777777" w:rsidR="00A0176B" w:rsidRPr="00174BF1" w:rsidRDefault="00A0176B" w:rsidP="00A0176B">
      <w:pPr>
        <w:numPr>
          <w:ilvl w:val="0"/>
          <w:numId w:val="15"/>
        </w:numPr>
        <w:suppressAutoHyphens/>
        <w:autoSpaceDE w:val="0"/>
        <w:rPr>
          <w:rFonts w:cs="Arial"/>
          <w:b/>
          <w:szCs w:val="22"/>
        </w:rPr>
      </w:pPr>
      <w:r w:rsidRPr="00174BF1">
        <w:rPr>
          <w:rFonts w:cs="Arial"/>
          <w:b/>
          <w:bCs/>
          <w:szCs w:val="22"/>
        </w:rPr>
        <w:t xml:space="preserve">Fasten – Asche </w:t>
      </w:r>
      <w:r w:rsidRPr="00174BF1">
        <w:rPr>
          <w:rFonts w:cs="Arial"/>
          <w:b/>
          <w:szCs w:val="22"/>
        </w:rPr>
        <w:t xml:space="preserve">als Symbol der Reinigung und Buße – Aschermittwoch </w:t>
      </w:r>
    </w:p>
    <w:p w14:paraId="36226847" w14:textId="10549A28" w:rsidR="00321993" w:rsidRPr="00174BF1" w:rsidRDefault="00321993" w:rsidP="00A0176B">
      <w:pPr>
        <w:numPr>
          <w:ilvl w:val="0"/>
          <w:numId w:val="15"/>
        </w:numPr>
        <w:suppressAutoHyphens/>
        <w:autoSpaceDE w:val="0"/>
        <w:rPr>
          <w:rFonts w:cs="Arial"/>
          <w:b/>
          <w:szCs w:val="22"/>
        </w:rPr>
      </w:pPr>
      <w:r w:rsidRPr="00174BF1">
        <w:rPr>
          <w:rFonts w:cs="Arial"/>
          <w:b/>
          <w:szCs w:val="22"/>
        </w:rPr>
        <w:t>Fastensuppe am Aschermittwoch</w:t>
      </w:r>
    </w:p>
    <w:p w14:paraId="49C6F2DB" w14:textId="77777777" w:rsidR="00A0176B" w:rsidRPr="00174BF1" w:rsidRDefault="00A0176B" w:rsidP="00A0176B">
      <w:pPr>
        <w:numPr>
          <w:ilvl w:val="0"/>
          <w:numId w:val="15"/>
        </w:numPr>
        <w:suppressAutoHyphens/>
        <w:rPr>
          <w:rFonts w:cs="Arial"/>
          <w:b/>
          <w:szCs w:val="22"/>
        </w:rPr>
      </w:pPr>
      <w:r w:rsidRPr="00174BF1">
        <w:rPr>
          <w:rFonts w:cs="Arial"/>
          <w:b/>
          <w:szCs w:val="22"/>
        </w:rPr>
        <w:t>Aschermittwoch mit Kunst</w:t>
      </w:r>
    </w:p>
    <w:p w14:paraId="705FA3B5" w14:textId="77777777" w:rsidR="00A0176B" w:rsidRPr="00174BF1" w:rsidRDefault="00A0176B" w:rsidP="00A0176B">
      <w:pPr>
        <w:numPr>
          <w:ilvl w:val="0"/>
          <w:numId w:val="15"/>
        </w:numPr>
        <w:suppressAutoHyphens/>
        <w:rPr>
          <w:rFonts w:cs="Arial"/>
          <w:b/>
          <w:szCs w:val="22"/>
        </w:rPr>
      </w:pPr>
      <w:r w:rsidRPr="00174BF1">
        <w:rPr>
          <w:rFonts w:cs="Arial"/>
          <w:b/>
          <w:szCs w:val="22"/>
        </w:rPr>
        <w:t>Aktion Familienfasttag der Katholischen Frauenbewegung</w:t>
      </w:r>
    </w:p>
    <w:p w14:paraId="20184307" w14:textId="77777777" w:rsidR="00A0176B" w:rsidRPr="00174BF1" w:rsidRDefault="00A0176B" w:rsidP="00A0176B">
      <w:pPr>
        <w:numPr>
          <w:ilvl w:val="0"/>
          <w:numId w:val="15"/>
        </w:numPr>
        <w:suppressAutoHyphens/>
        <w:rPr>
          <w:rFonts w:cs="Arial"/>
          <w:b/>
          <w:szCs w:val="22"/>
        </w:rPr>
      </w:pPr>
      <w:r w:rsidRPr="00174BF1">
        <w:rPr>
          <w:rFonts w:cs="Arial"/>
          <w:b/>
          <w:szCs w:val="22"/>
        </w:rPr>
        <w:t>Aktion Autofasten der Katholischen und Evangelischen Kirche OÖ</w:t>
      </w:r>
    </w:p>
    <w:p w14:paraId="5DD02926" w14:textId="77777777" w:rsidR="00A0176B" w:rsidRPr="00174BF1" w:rsidRDefault="00A0176B" w:rsidP="00A0176B">
      <w:pPr>
        <w:numPr>
          <w:ilvl w:val="0"/>
          <w:numId w:val="15"/>
        </w:numPr>
        <w:suppressAutoHyphens/>
        <w:rPr>
          <w:rFonts w:cs="Arial"/>
          <w:b/>
          <w:bCs/>
          <w:szCs w:val="22"/>
        </w:rPr>
      </w:pPr>
      <w:r w:rsidRPr="00174BF1">
        <w:rPr>
          <w:rFonts w:cs="Arial"/>
          <w:b/>
          <w:szCs w:val="22"/>
        </w:rPr>
        <w:t xml:space="preserve">Aktion </w:t>
      </w:r>
      <w:proofErr w:type="spellStart"/>
      <w:r w:rsidRPr="00174BF1">
        <w:rPr>
          <w:rFonts w:cs="Arial"/>
          <w:b/>
          <w:szCs w:val="22"/>
        </w:rPr>
        <w:t>plusminus</w:t>
      </w:r>
      <w:proofErr w:type="spellEnd"/>
      <w:r w:rsidRPr="00174BF1">
        <w:rPr>
          <w:rFonts w:cs="Arial"/>
          <w:b/>
          <w:szCs w:val="22"/>
        </w:rPr>
        <w:t xml:space="preserve"> des Katholischen Familienverbandes</w:t>
      </w:r>
    </w:p>
    <w:p w14:paraId="15C78D32" w14:textId="2F1C16AA" w:rsidR="00A0176B" w:rsidRPr="00174BF1" w:rsidRDefault="006E3B0D" w:rsidP="00A0176B">
      <w:pPr>
        <w:pStyle w:val="StandardWeb"/>
        <w:numPr>
          <w:ilvl w:val="0"/>
          <w:numId w:val="15"/>
        </w:numPr>
        <w:suppressAutoHyphens/>
        <w:spacing w:before="0" w:beforeAutospacing="0" w:after="0" w:afterAutospacing="0"/>
        <w:rPr>
          <w:rFonts w:ascii="Arial" w:hAnsi="Arial" w:cs="Arial"/>
          <w:b/>
          <w:sz w:val="22"/>
          <w:szCs w:val="22"/>
        </w:rPr>
      </w:pPr>
      <w:r w:rsidRPr="00174BF1">
        <w:rPr>
          <w:rFonts w:ascii="Arial" w:hAnsi="Arial" w:cs="Arial"/>
          <w:b/>
          <w:sz w:val="22"/>
          <w:szCs w:val="22"/>
        </w:rPr>
        <w:t>SICH in der Mitte finden</w:t>
      </w:r>
      <w:r w:rsidR="00A0176B" w:rsidRPr="00174BF1">
        <w:rPr>
          <w:rFonts w:ascii="Arial" w:hAnsi="Arial" w:cs="Arial"/>
          <w:b/>
          <w:sz w:val="22"/>
          <w:szCs w:val="22"/>
        </w:rPr>
        <w:t xml:space="preserve"> – Fastenaktion der Kath. Jugend</w:t>
      </w:r>
      <w:r w:rsidR="00C06663" w:rsidRPr="00174BF1">
        <w:rPr>
          <w:rFonts w:ascii="Arial" w:hAnsi="Arial" w:cs="Arial"/>
          <w:b/>
          <w:sz w:val="22"/>
          <w:szCs w:val="22"/>
        </w:rPr>
        <w:t xml:space="preserve"> am Linzer Domplatz</w:t>
      </w:r>
    </w:p>
    <w:p w14:paraId="23806A58" w14:textId="77777777" w:rsidR="00A0176B" w:rsidRPr="00174BF1" w:rsidRDefault="00A0176B" w:rsidP="00A0176B">
      <w:pPr>
        <w:numPr>
          <w:ilvl w:val="0"/>
          <w:numId w:val="15"/>
        </w:numPr>
        <w:suppressAutoHyphens/>
        <w:rPr>
          <w:rFonts w:cs="Arial"/>
          <w:b/>
          <w:szCs w:val="22"/>
        </w:rPr>
      </w:pPr>
      <w:r w:rsidRPr="00174BF1">
        <w:rPr>
          <w:rFonts w:cs="Arial"/>
          <w:b/>
          <w:szCs w:val="22"/>
        </w:rPr>
        <w:t>Fastentücher</w:t>
      </w:r>
    </w:p>
    <w:p w14:paraId="107C67C5" w14:textId="77777777" w:rsidR="00A0176B" w:rsidRPr="00174BF1" w:rsidRDefault="00A0176B" w:rsidP="00A0176B">
      <w:pPr>
        <w:pStyle w:val="StandardWeb"/>
        <w:numPr>
          <w:ilvl w:val="0"/>
          <w:numId w:val="15"/>
        </w:numPr>
        <w:suppressAutoHyphens/>
        <w:spacing w:before="0" w:beforeAutospacing="0" w:after="0" w:afterAutospacing="0"/>
        <w:rPr>
          <w:rFonts w:ascii="Arial" w:hAnsi="Arial" w:cs="Arial"/>
          <w:b/>
          <w:sz w:val="22"/>
          <w:szCs w:val="22"/>
        </w:rPr>
      </w:pPr>
      <w:r w:rsidRPr="00174BF1">
        <w:rPr>
          <w:rFonts w:ascii="Arial" w:hAnsi="Arial" w:cs="Arial"/>
          <w:b/>
          <w:sz w:val="22"/>
          <w:szCs w:val="22"/>
        </w:rPr>
        <w:t>Citypastoral: Angebote in Linzer Kirchen und Einrichtungen</w:t>
      </w:r>
    </w:p>
    <w:p w14:paraId="0FA5B414" w14:textId="77777777" w:rsidR="00A0176B" w:rsidRPr="00174BF1" w:rsidRDefault="00A0176B" w:rsidP="00A0176B">
      <w:pPr>
        <w:numPr>
          <w:ilvl w:val="0"/>
          <w:numId w:val="15"/>
        </w:numPr>
        <w:suppressAutoHyphens/>
        <w:rPr>
          <w:rFonts w:cs="Arial"/>
          <w:b/>
          <w:szCs w:val="22"/>
        </w:rPr>
      </w:pPr>
      <w:r w:rsidRPr="00174BF1">
        <w:rPr>
          <w:rFonts w:cs="Arial"/>
          <w:b/>
          <w:szCs w:val="22"/>
        </w:rPr>
        <w:t>Virtuelle Fastenangebote</w:t>
      </w:r>
    </w:p>
    <w:p w14:paraId="62FA2FFE" w14:textId="3A4791A4" w:rsidR="00A0176B" w:rsidRPr="00174BF1" w:rsidRDefault="00A0176B" w:rsidP="00A0176B">
      <w:pPr>
        <w:numPr>
          <w:ilvl w:val="0"/>
          <w:numId w:val="15"/>
        </w:numPr>
        <w:suppressAutoHyphens/>
        <w:rPr>
          <w:rFonts w:cs="Arial"/>
          <w:b/>
          <w:szCs w:val="22"/>
        </w:rPr>
      </w:pPr>
      <w:r w:rsidRPr="00174BF1">
        <w:rPr>
          <w:rFonts w:cs="Arial"/>
          <w:b/>
          <w:szCs w:val="22"/>
        </w:rPr>
        <w:t xml:space="preserve">Fastenpredigten / Fastenbehelfe / </w:t>
      </w:r>
      <w:proofErr w:type="spellStart"/>
      <w:proofErr w:type="gramStart"/>
      <w:r w:rsidRPr="00174BF1">
        <w:rPr>
          <w:rFonts w:cs="Arial"/>
          <w:b/>
          <w:szCs w:val="22"/>
        </w:rPr>
        <w:t>Fastenbegleiter:</w:t>
      </w:r>
      <w:r w:rsidR="00DB3070" w:rsidRPr="00174BF1">
        <w:rPr>
          <w:rFonts w:cs="Arial"/>
          <w:b/>
          <w:szCs w:val="22"/>
        </w:rPr>
        <w:t>i</w:t>
      </w:r>
      <w:r w:rsidRPr="00174BF1">
        <w:rPr>
          <w:rFonts w:cs="Arial"/>
          <w:b/>
          <w:szCs w:val="22"/>
        </w:rPr>
        <w:t>nnen</w:t>
      </w:r>
      <w:proofErr w:type="spellEnd"/>
      <w:proofErr w:type="gramEnd"/>
    </w:p>
    <w:p w14:paraId="330FFD1D" w14:textId="28FE2CF1" w:rsidR="00A0176B" w:rsidRPr="00174BF1" w:rsidRDefault="00A0176B" w:rsidP="00A0176B">
      <w:pPr>
        <w:numPr>
          <w:ilvl w:val="0"/>
          <w:numId w:val="15"/>
        </w:numPr>
        <w:suppressAutoHyphens/>
        <w:rPr>
          <w:rFonts w:cs="Arial"/>
          <w:b/>
          <w:szCs w:val="22"/>
        </w:rPr>
      </w:pPr>
      <w:r w:rsidRPr="00174BF1">
        <w:rPr>
          <w:rFonts w:cs="Arial"/>
          <w:b/>
          <w:szCs w:val="22"/>
        </w:rPr>
        <w:t>Fasten und Spiritualität</w:t>
      </w:r>
    </w:p>
    <w:p w14:paraId="076E1336" w14:textId="3E1DBC1F" w:rsidR="00A0176B" w:rsidRPr="00E019A1" w:rsidRDefault="00760118" w:rsidP="00A0176B">
      <w:pPr>
        <w:numPr>
          <w:ilvl w:val="0"/>
          <w:numId w:val="15"/>
        </w:numPr>
        <w:suppressAutoHyphens/>
        <w:rPr>
          <w:rFonts w:cs="Arial"/>
          <w:b/>
          <w:bCs/>
          <w:szCs w:val="22"/>
          <w:lang w:val="de-AT" w:eastAsia="ar-SA"/>
        </w:rPr>
      </w:pPr>
      <w:r w:rsidRPr="00E019A1">
        <w:rPr>
          <w:rFonts w:cs="Arial"/>
          <w:b/>
          <w:bCs/>
          <w:szCs w:val="22"/>
        </w:rPr>
        <w:t>Frieden suchen</w:t>
      </w:r>
      <w:r w:rsidR="00A0176B" w:rsidRPr="00E019A1">
        <w:rPr>
          <w:rFonts w:cs="Arial"/>
          <w:b/>
          <w:bCs/>
          <w:szCs w:val="22"/>
        </w:rPr>
        <w:t>: Fastenserie in der KirchenZeitung</w:t>
      </w:r>
    </w:p>
    <w:p w14:paraId="24E3B1A5" w14:textId="40561CC9" w:rsidR="00A0176B" w:rsidRPr="00E019A1" w:rsidRDefault="00174BF1" w:rsidP="00A0176B">
      <w:pPr>
        <w:numPr>
          <w:ilvl w:val="0"/>
          <w:numId w:val="15"/>
        </w:numPr>
        <w:suppressAutoHyphens/>
        <w:rPr>
          <w:rFonts w:cs="Arial"/>
          <w:b/>
          <w:bCs/>
          <w:szCs w:val="22"/>
          <w:lang w:val="de-AT" w:eastAsia="ar-SA"/>
        </w:rPr>
      </w:pPr>
      <w:r w:rsidRPr="00E019A1">
        <w:rPr>
          <w:rFonts w:cs="Arial"/>
          <w:b/>
          <w:bCs/>
          <w:szCs w:val="22"/>
          <w:lang w:val="de-AT" w:eastAsia="ar-SA"/>
        </w:rPr>
        <w:t>Angebote in Pfarren und Einrichtungen</w:t>
      </w:r>
    </w:p>
    <w:p w14:paraId="29589E60" w14:textId="064AD83A" w:rsidR="00A0176B" w:rsidRDefault="00A0176B" w:rsidP="00A0176B">
      <w:pPr>
        <w:autoSpaceDE w:val="0"/>
        <w:rPr>
          <w:rFonts w:cs="Arial"/>
          <w:szCs w:val="22"/>
        </w:rPr>
      </w:pPr>
    </w:p>
    <w:p w14:paraId="0055DA74" w14:textId="77777777" w:rsidR="00946F9E" w:rsidRPr="009A2053" w:rsidRDefault="00946F9E" w:rsidP="00A0176B">
      <w:pPr>
        <w:autoSpaceDE w:val="0"/>
        <w:rPr>
          <w:rFonts w:cs="Arial"/>
          <w:szCs w:val="22"/>
        </w:rPr>
      </w:pPr>
    </w:p>
    <w:p w14:paraId="47C094DA" w14:textId="7E768415" w:rsidR="00A0176B" w:rsidRPr="009C37B3" w:rsidRDefault="00A0176B" w:rsidP="00A0176B">
      <w:pPr>
        <w:rPr>
          <w:rFonts w:cs="Arial"/>
          <w:szCs w:val="22"/>
        </w:rPr>
      </w:pPr>
      <w:r w:rsidRPr="009C37B3">
        <w:rPr>
          <w:rFonts w:cs="Arial"/>
          <w:b/>
          <w:szCs w:val="22"/>
        </w:rPr>
        <w:t xml:space="preserve">Fastenzeit auf der diözesanen Website: </w:t>
      </w:r>
      <w:hyperlink r:id="rId8" w:history="1">
        <w:r w:rsidRPr="009C37B3">
          <w:rPr>
            <w:rStyle w:val="Hyperlink"/>
            <w:rFonts w:cs="Arial"/>
            <w:b/>
            <w:szCs w:val="22"/>
          </w:rPr>
          <w:t>www.dioezese-linz.at/fastenzeit</w:t>
        </w:r>
      </w:hyperlink>
      <w:r w:rsidRPr="009C37B3">
        <w:rPr>
          <w:rFonts w:cs="Arial"/>
          <w:b/>
          <w:szCs w:val="22"/>
        </w:rPr>
        <w:t xml:space="preserve"> </w:t>
      </w:r>
      <w:r w:rsidRPr="009C37B3">
        <w:rPr>
          <w:rFonts w:cs="Arial"/>
          <w:szCs w:val="22"/>
        </w:rPr>
        <w:t xml:space="preserve">– </w:t>
      </w:r>
      <w:r w:rsidRPr="009C37B3">
        <w:rPr>
          <w:rFonts w:cs="Arial"/>
          <w:szCs w:val="22"/>
        </w:rPr>
        <w:br/>
        <w:t>eine</w:t>
      </w:r>
      <w:r w:rsidRPr="009C37B3">
        <w:rPr>
          <w:rFonts w:cs="Arial"/>
          <w:b/>
          <w:szCs w:val="22"/>
        </w:rPr>
        <w:t xml:space="preserve"> </w:t>
      </w:r>
      <w:r w:rsidRPr="009C37B3">
        <w:rPr>
          <w:rFonts w:cs="Arial"/>
          <w:szCs w:val="22"/>
        </w:rPr>
        <w:t xml:space="preserve">Themenseite mit allgemeinen Fakten, Aktionen, Impulsen und spirituellen Angeboten. </w:t>
      </w:r>
    </w:p>
    <w:p w14:paraId="23B6121E" w14:textId="77777777" w:rsidR="00F84B05" w:rsidRPr="009C37B3" w:rsidRDefault="00F84B05" w:rsidP="00A0176B">
      <w:pPr>
        <w:rPr>
          <w:rFonts w:cs="Arial"/>
          <w:szCs w:val="22"/>
        </w:rPr>
      </w:pPr>
    </w:p>
    <w:p w14:paraId="209D960C" w14:textId="77777777" w:rsidR="00B55051" w:rsidRDefault="00B55051" w:rsidP="00A0176B">
      <w:pPr>
        <w:autoSpaceDE w:val="0"/>
        <w:rPr>
          <w:rFonts w:cs="Arial"/>
          <w:b/>
          <w:bCs/>
          <w:szCs w:val="22"/>
        </w:rPr>
      </w:pPr>
    </w:p>
    <w:p w14:paraId="0ABE6BAB" w14:textId="24A31D09" w:rsidR="00A0176B" w:rsidRPr="009C37B3" w:rsidRDefault="00A0176B" w:rsidP="00A0176B">
      <w:pPr>
        <w:autoSpaceDE w:val="0"/>
        <w:rPr>
          <w:rFonts w:cs="Arial"/>
          <w:szCs w:val="22"/>
        </w:rPr>
      </w:pPr>
      <w:r w:rsidRPr="009C37B3">
        <w:rPr>
          <w:rFonts w:cs="Arial"/>
          <w:b/>
          <w:bCs/>
          <w:szCs w:val="22"/>
        </w:rPr>
        <w:t>Fasten</w:t>
      </w:r>
    </w:p>
    <w:p w14:paraId="418CDDCB" w14:textId="77777777" w:rsidR="007530A2" w:rsidRDefault="00A0176B" w:rsidP="007530A2">
      <w:pPr>
        <w:autoSpaceDE w:val="0"/>
        <w:spacing w:after="120"/>
        <w:rPr>
          <w:rFonts w:cs="Arial"/>
          <w:szCs w:val="22"/>
        </w:rPr>
      </w:pPr>
      <w:r w:rsidRPr="009C37B3">
        <w:rPr>
          <w:rFonts w:cs="Arial"/>
          <w:szCs w:val="22"/>
        </w:rPr>
        <w:t>Das mittelhochdeutsche Wort „</w:t>
      </w:r>
      <w:proofErr w:type="spellStart"/>
      <w:r w:rsidRPr="009C37B3">
        <w:rPr>
          <w:rFonts w:cs="Arial"/>
          <w:szCs w:val="22"/>
        </w:rPr>
        <w:t>vasten</w:t>
      </w:r>
      <w:proofErr w:type="spellEnd"/>
      <w:r w:rsidRPr="009C37B3">
        <w:rPr>
          <w:rFonts w:cs="Arial"/>
          <w:szCs w:val="22"/>
        </w:rPr>
        <w:t xml:space="preserve">“, althochdeutsch „fasten“ bedeutete im Gotischen „[fest-] halten, beobachten, bewachen“. Fasten – nicht zu verwechseln mit Diät – versteht sich als religiös begründete freiwillige Nahrungsenthaltung. Außerhalb der reduzierten Ernährung geht es beim Fasten auch um die Konzentration auf das Wesentliche, um eine Reduktion der Komplexität und um Einkehr. Durch das Fasten sollen Ressourcen freigesetzt werden, die im normalen Alltag gebunden sind. </w:t>
      </w:r>
    </w:p>
    <w:p w14:paraId="463523D6" w14:textId="49C9108D" w:rsidR="00A0176B" w:rsidRPr="009C37B3" w:rsidRDefault="00A0176B" w:rsidP="007530A2">
      <w:pPr>
        <w:autoSpaceDE w:val="0"/>
        <w:spacing w:after="120"/>
        <w:rPr>
          <w:rFonts w:cs="Arial"/>
          <w:szCs w:val="22"/>
        </w:rPr>
      </w:pPr>
      <w:r w:rsidRPr="009C37B3">
        <w:rPr>
          <w:rFonts w:cs="Arial"/>
          <w:szCs w:val="22"/>
        </w:rPr>
        <w:t xml:space="preserve">Ab dem 4. Jahrhundert wurde eine 40-tägige Vorbereitungszeit auf Ostern praktiziert. Davor gab es im 2. Jahrhundert ein zweitägiges Trauerfasten vor Ostern, das sich später zur Karwoche ausdehnte. Es diente der Vorbereitung für die </w:t>
      </w:r>
      <w:proofErr w:type="spellStart"/>
      <w:proofErr w:type="gramStart"/>
      <w:r w:rsidRPr="009C37B3">
        <w:rPr>
          <w:rFonts w:cs="Arial"/>
          <w:szCs w:val="22"/>
        </w:rPr>
        <w:t>Taufkandidat:innen</w:t>
      </w:r>
      <w:proofErr w:type="spellEnd"/>
      <w:proofErr w:type="gramEnd"/>
      <w:r w:rsidRPr="009C37B3">
        <w:rPr>
          <w:rFonts w:cs="Arial"/>
          <w:szCs w:val="22"/>
        </w:rPr>
        <w:t xml:space="preserve"> zu Ostern und die damals übliche Form des öffentlichen Büßens.</w:t>
      </w:r>
    </w:p>
    <w:p w14:paraId="7FACA2BA" w14:textId="77777777" w:rsidR="00A0176B" w:rsidRPr="009C37B3" w:rsidRDefault="00A0176B" w:rsidP="00A0176B">
      <w:pPr>
        <w:autoSpaceDE w:val="0"/>
        <w:rPr>
          <w:rFonts w:cs="Arial"/>
          <w:szCs w:val="22"/>
        </w:rPr>
      </w:pPr>
      <w:r w:rsidRPr="009C37B3">
        <w:rPr>
          <w:rFonts w:cs="Arial"/>
          <w:szCs w:val="22"/>
        </w:rPr>
        <w:t>Die Zahl 40 ist in der Bibel eine „Symbolzahl“. Sie bezeichnet eine Phase, in der sich Menschen auf ein besonderes Ereignis und auf eine Begegnung mit Gott vorbereiten: 40 Tage und Nächte regnete es während der Sintflut; 40 Jahre wanderten die Israeliten durch die Wüste; 40 Tage und 40 Nächte fastete Jesus in der Wüste.</w:t>
      </w:r>
    </w:p>
    <w:p w14:paraId="1CEBBF8B" w14:textId="77777777" w:rsidR="00A0176B" w:rsidRPr="009C37B3" w:rsidRDefault="00A0176B" w:rsidP="00A0176B">
      <w:pPr>
        <w:autoSpaceDE w:val="0"/>
        <w:rPr>
          <w:rFonts w:cs="Arial"/>
          <w:szCs w:val="22"/>
        </w:rPr>
      </w:pPr>
    </w:p>
    <w:p w14:paraId="1B2008A5" w14:textId="38881E39" w:rsidR="00A0176B" w:rsidRPr="009C37B3" w:rsidRDefault="00A0176B" w:rsidP="00A0176B">
      <w:pPr>
        <w:autoSpaceDE w:val="0"/>
        <w:rPr>
          <w:rFonts w:cs="Arial"/>
          <w:szCs w:val="22"/>
        </w:rPr>
      </w:pPr>
      <w:r w:rsidRPr="009C37B3">
        <w:rPr>
          <w:rFonts w:cs="Arial"/>
          <w:szCs w:val="22"/>
        </w:rPr>
        <w:t xml:space="preserve">Die Fastenzeit lässt sich in folgende Abschnitte gliedern: </w:t>
      </w:r>
      <w:r w:rsidRPr="009C37B3">
        <w:rPr>
          <w:rFonts w:cs="Arial"/>
          <w:szCs w:val="22"/>
        </w:rPr>
        <w:br/>
        <w:t>• Aschermittwoch und darauffolgende Tage</w:t>
      </w:r>
      <w:r w:rsidRPr="009C37B3">
        <w:rPr>
          <w:rFonts w:cs="Arial"/>
          <w:szCs w:val="22"/>
        </w:rPr>
        <w:br/>
        <w:t xml:space="preserve">• Fünf Fastenwochen </w:t>
      </w:r>
      <w:r w:rsidRPr="009C37B3">
        <w:rPr>
          <w:rFonts w:cs="Arial"/>
          <w:szCs w:val="22"/>
        </w:rPr>
        <w:br/>
        <w:t xml:space="preserve">• Palmsonntag / Karwoche </w:t>
      </w:r>
      <w:r w:rsidRPr="009C37B3">
        <w:rPr>
          <w:rFonts w:cs="Arial"/>
          <w:szCs w:val="22"/>
        </w:rPr>
        <w:br/>
        <w:t>• Drei österliche Tage ab dem Abend des Gründonnerstag</w:t>
      </w:r>
      <w:r w:rsidR="007530A2">
        <w:rPr>
          <w:rFonts w:cs="Arial"/>
          <w:szCs w:val="22"/>
        </w:rPr>
        <w:t>s</w:t>
      </w:r>
      <w:r w:rsidRPr="009C37B3">
        <w:rPr>
          <w:rFonts w:cs="Arial"/>
          <w:szCs w:val="22"/>
        </w:rPr>
        <w:t>: Karfreitag, Karsamstag, Ostersonntag</w:t>
      </w:r>
    </w:p>
    <w:p w14:paraId="36F870EB" w14:textId="77777777" w:rsidR="00A0176B" w:rsidRPr="009C37B3" w:rsidRDefault="00A0176B" w:rsidP="00A0176B">
      <w:pPr>
        <w:autoSpaceDE w:val="0"/>
        <w:rPr>
          <w:rFonts w:cs="Arial"/>
          <w:szCs w:val="22"/>
        </w:rPr>
      </w:pPr>
    </w:p>
    <w:p w14:paraId="7410AC14" w14:textId="77777777" w:rsidR="00A0176B" w:rsidRPr="009C37B3" w:rsidRDefault="00A0176B" w:rsidP="00A0176B">
      <w:pPr>
        <w:autoSpaceDE w:val="0"/>
        <w:rPr>
          <w:rFonts w:cs="Arial"/>
          <w:szCs w:val="22"/>
        </w:rPr>
      </w:pPr>
    </w:p>
    <w:p w14:paraId="3EA66AC2" w14:textId="77777777" w:rsidR="00A0176B" w:rsidRPr="009C37B3" w:rsidRDefault="00A0176B" w:rsidP="00A0176B">
      <w:pPr>
        <w:autoSpaceDE w:val="0"/>
        <w:rPr>
          <w:rFonts w:cs="Arial"/>
          <w:szCs w:val="22"/>
        </w:rPr>
      </w:pPr>
      <w:r w:rsidRPr="009C37B3">
        <w:rPr>
          <w:rFonts w:cs="Arial"/>
          <w:b/>
          <w:szCs w:val="22"/>
        </w:rPr>
        <w:t>Asche als Symbol der Reinigung und Buße</w:t>
      </w:r>
      <w:r w:rsidRPr="009C37B3">
        <w:rPr>
          <w:rFonts w:cs="Arial"/>
          <w:b/>
          <w:szCs w:val="22"/>
        </w:rPr>
        <w:br/>
      </w:r>
      <w:r w:rsidRPr="009C37B3">
        <w:rPr>
          <w:rFonts w:cs="Arial"/>
          <w:szCs w:val="22"/>
        </w:rPr>
        <w:t>Asche wird zur Seifenherstellung verwendet. Asche ist Zeichen der Reinigung und der Vergänglichkeit.</w:t>
      </w:r>
    </w:p>
    <w:p w14:paraId="115A791C" w14:textId="77777777" w:rsidR="00A0176B" w:rsidRPr="009C37B3" w:rsidRDefault="00A0176B" w:rsidP="00A0176B">
      <w:pPr>
        <w:autoSpaceDE w:val="0"/>
        <w:rPr>
          <w:rFonts w:cs="Arial"/>
          <w:szCs w:val="22"/>
        </w:rPr>
      </w:pPr>
    </w:p>
    <w:p w14:paraId="56E4D879" w14:textId="77777777" w:rsidR="00A0176B" w:rsidRPr="009C37B3" w:rsidRDefault="00A0176B" w:rsidP="00A0176B">
      <w:pPr>
        <w:autoSpaceDE w:val="0"/>
        <w:rPr>
          <w:rFonts w:cs="Arial"/>
          <w:szCs w:val="22"/>
        </w:rPr>
      </w:pPr>
    </w:p>
    <w:p w14:paraId="245187BB" w14:textId="14DE586E" w:rsidR="00A0176B" w:rsidRPr="009C37B3" w:rsidRDefault="00A0176B" w:rsidP="00A0176B">
      <w:pPr>
        <w:autoSpaceDE w:val="0"/>
        <w:rPr>
          <w:rFonts w:cs="Arial"/>
          <w:szCs w:val="22"/>
        </w:rPr>
      </w:pPr>
      <w:r w:rsidRPr="009C37B3">
        <w:rPr>
          <w:rFonts w:cs="Arial"/>
          <w:b/>
          <w:bCs/>
          <w:szCs w:val="22"/>
        </w:rPr>
        <w:t xml:space="preserve">Aschermittwoch </w:t>
      </w:r>
      <w:r w:rsidRPr="009C37B3">
        <w:rPr>
          <w:rFonts w:cs="Arial"/>
          <w:b/>
          <w:szCs w:val="22"/>
        </w:rPr>
        <w:t>–</w:t>
      </w:r>
      <w:r w:rsidRPr="009C37B3">
        <w:rPr>
          <w:rFonts w:cs="Arial"/>
          <w:b/>
          <w:bCs/>
          <w:szCs w:val="22"/>
        </w:rPr>
        <w:t xml:space="preserve"> Aschenkreuz</w:t>
      </w:r>
      <w:r w:rsidRPr="009C37B3">
        <w:rPr>
          <w:rFonts w:cs="Arial"/>
          <w:b/>
          <w:bCs/>
          <w:szCs w:val="22"/>
        </w:rPr>
        <w:br/>
      </w:r>
      <w:r w:rsidRPr="009C37B3">
        <w:rPr>
          <w:rFonts w:cs="Arial"/>
          <w:szCs w:val="22"/>
        </w:rPr>
        <w:t xml:space="preserve">Mit dem Aschermittwoch startet die sechswöchige Fastenzeit, die dem christlichen Osterfest vorangeht. Der Aschermittwoch – heuer der </w:t>
      </w:r>
      <w:r w:rsidR="001430DD">
        <w:rPr>
          <w:rFonts w:cs="Arial"/>
          <w:szCs w:val="22"/>
        </w:rPr>
        <w:t>14</w:t>
      </w:r>
      <w:r w:rsidRPr="009C37B3">
        <w:rPr>
          <w:rFonts w:cs="Arial"/>
          <w:szCs w:val="22"/>
        </w:rPr>
        <w:t>. Februar – ist nach dem normalerweise ausgelassenen Fasching eine Zäsur.</w:t>
      </w:r>
      <w:r w:rsidRPr="009C37B3">
        <w:rPr>
          <w:rFonts w:cs="Arial"/>
          <w:szCs w:val="22"/>
        </w:rPr>
        <w:br/>
        <w:t>Schon von Anfang an stand der Bußgedanke in der Fastenzeit im Vordergrund. Vor der Einführung der privaten Beichte bekannten die Büßer ihre Sünden</w:t>
      </w:r>
      <w:r w:rsidR="007530A2">
        <w:rPr>
          <w:rFonts w:cs="Arial"/>
          <w:szCs w:val="22"/>
        </w:rPr>
        <w:t>,</w:t>
      </w:r>
      <w:r w:rsidRPr="009C37B3">
        <w:rPr>
          <w:rFonts w:cs="Arial"/>
          <w:szCs w:val="22"/>
        </w:rPr>
        <w:t xml:space="preserve"> in Bußgewänder gekleidet</w:t>
      </w:r>
      <w:r w:rsidR="007530A2">
        <w:rPr>
          <w:rFonts w:cs="Arial"/>
          <w:szCs w:val="22"/>
        </w:rPr>
        <w:t>,</w:t>
      </w:r>
      <w:r w:rsidRPr="009C37B3">
        <w:rPr>
          <w:rFonts w:cs="Arial"/>
          <w:szCs w:val="22"/>
        </w:rPr>
        <w:t xml:space="preserve"> öffentlich vor dem Bischof. Dabei streuten sie sich Asche auf den Kopf. Asche als Symbol der Bußgesinnung und Reinigung war im gesamten Orient zu Hause, natürlich auch in Israel. </w:t>
      </w:r>
      <w:r w:rsidRPr="009C37B3">
        <w:rPr>
          <w:rFonts w:cs="Arial"/>
          <w:szCs w:val="22"/>
        </w:rPr>
        <w:br/>
        <w:t xml:space="preserve">Aus diesen Traditionen wurde um das 10. Jahrhundert der Ritus der Aschenbestreuung und des Aschenkreuzes. Daher hat der Aschermittwoch seinen Namen. Heute wird in der Liturgie am Aschermittwoch den Gläubigen ein Kreuz auf die Stirn gezeichnet mit den Worten: „Kehrt um und glaubt an das Evangelium!“ </w:t>
      </w:r>
    </w:p>
    <w:p w14:paraId="66D0C861" w14:textId="77777777" w:rsidR="00A0176B" w:rsidRPr="009C37B3" w:rsidRDefault="00A0176B" w:rsidP="00A0176B">
      <w:pPr>
        <w:autoSpaceDE w:val="0"/>
        <w:rPr>
          <w:rFonts w:cs="Arial"/>
          <w:szCs w:val="22"/>
        </w:rPr>
      </w:pPr>
    </w:p>
    <w:p w14:paraId="1CAB3486" w14:textId="77777777" w:rsidR="00A0176B" w:rsidRPr="008F4232" w:rsidRDefault="00A0176B" w:rsidP="00A0176B">
      <w:pPr>
        <w:rPr>
          <w:rFonts w:cs="Arial"/>
          <w:szCs w:val="22"/>
        </w:rPr>
      </w:pPr>
      <w:r w:rsidRPr="008F4232">
        <w:rPr>
          <w:rFonts w:cs="Arial"/>
          <w:b/>
          <w:szCs w:val="22"/>
        </w:rPr>
        <w:t xml:space="preserve">Am Aschermittwoch finden in allen </w:t>
      </w:r>
      <w:proofErr w:type="spellStart"/>
      <w:r w:rsidRPr="008F4232">
        <w:rPr>
          <w:rFonts w:cs="Arial"/>
          <w:b/>
          <w:szCs w:val="22"/>
        </w:rPr>
        <w:t>oö</w:t>
      </w:r>
      <w:proofErr w:type="spellEnd"/>
      <w:r w:rsidRPr="008F4232">
        <w:rPr>
          <w:rFonts w:cs="Arial"/>
          <w:b/>
          <w:szCs w:val="22"/>
        </w:rPr>
        <w:t>. Pfarren Gottesdienste statt.</w:t>
      </w:r>
    </w:p>
    <w:p w14:paraId="6F0AB48B" w14:textId="7AC6814C" w:rsidR="00A0176B" w:rsidRPr="008F4232" w:rsidRDefault="00DB3070" w:rsidP="00A0176B">
      <w:pPr>
        <w:rPr>
          <w:rFonts w:cs="Arial"/>
          <w:szCs w:val="22"/>
        </w:rPr>
      </w:pPr>
      <w:r w:rsidRPr="008F4232">
        <w:rPr>
          <w:rFonts w:cs="Arial"/>
          <w:b/>
          <w:szCs w:val="22"/>
        </w:rPr>
        <w:t xml:space="preserve">Im </w:t>
      </w:r>
      <w:r w:rsidR="00A0176B" w:rsidRPr="008F4232">
        <w:rPr>
          <w:rFonts w:cs="Arial"/>
          <w:b/>
          <w:szCs w:val="22"/>
        </w:rPr>
        <w:t>Mariendom Linz</w:t>
      </w:r>
      <w:r w:rsidRPr="008F4232">
        <w:rPr>
          <w:rFonts w:cs="Arial"/>
          <w:b/>
          <w:szCs w:val="22"/>
        </w:rPr>
        <w:t xml:space="preserve"> feiert </w:t>
      </w:r>
      <w:r w:rsidRPr="00C80166">
        <w:rPr>
          <w:rFonts w:cs="Arial"/>
          <w:b/>
          <w:szCs w:val="22"/>
        </w:rPr>
        <w:t xml:space="preserve">Bischof Manfred Scheuer den </w:t>
      </w:r>
      <w:r w:rsidR="00A0176B" w:rsidRPr="00C80166">
        <w:rPr>
          <w:rFonts w:cs="Arial"/>
          <w:b/>
          <w:szCs w:val="22"/>
        </w:rPr>
        <w:t>Aschermittwochsgottesdienst</w:t>
      </w:r>
      <w:r w:rsidR="00A0176B" w:rsidRPr="008F4232">
        <w:rPr>
          <w:rFonts w:cs="Arial"/>
          <w:szCs w:val="22"/>
        </w:rPr>
        <w:t xml:space="preserve"> </w:t>
      </w:r>
      <w:r w:rsidRPr="008F4232">
        <w:rPr>
          <w:rFonts w:cs="Arial"/>
          <w:szCs w:val="22"/>
        </w:rPr>
        <w:t xml:space="preserve">um 18.15 Uhr </w:t>
      </w:r>
      <w:r w:rsidR="00A0176B" w:rsidRPr="008F4232">
        <w:rPr>
          <w:rFonts w:cs="Arial"/>
          <w:szCs w:val="22"/>
        </w:rPr>
        <w:t xml:space="preserve">mit </w:t>
      </w:r>
      <w:r w:rsidRPr="008F4232">
        <w:rPr>
          <w:rFonts w:cs="Arial"/>
          <w:szCs w:val="22"/>
        </w:rPr>
        <w:t xml:space="preserve">der Gemeinde. </w:t>
      </w:r>
      <w:r w:rsidR="00A0176B" w:rsidRPr="003B2309">
        <w:rPr>
          <w:rFonts w:cs="Arial"/>
          <w:i/>
          <w:iCs/>
          <w:szCs w:val="22"/>
        </w:rPr>
        <w:t>(Musikalische Gestaltung</w:t>
      </w:r>
      <w:r w:rsidR="00895AE6" w:rsidRPr="003B2309">
        <w:rPr>
          <w:rFonts w:cs="Arial"/>
          <w:i/>
          <w:iCs/>
          <w:szCs w:val="22"/>
        </w:rPr>
        <w:t xml:space="preserve">: </w:t>
      </w:r>
      <w:r w:rsidR="008F4232" w:rsidRPr="003B2309">
        <w:rPr>
          <w:rFonts w:cs="Arial"/>
          <w:i/>
          <w:iCs/>
          <w:szCs w:val="22"/>
        </w:rPr>
        <w:t>Gesänge und Motetten zum Aschermittwoch</w:t>
      </w:r>
      <w:r w:rsidR="00895AE6" w:rsidRPr="003B2309">
        <w:rPr>
          <w:rFonts w:cs="Arial"/>
          <w:i/>
          <w:iCs/>
          <w:szCs w:val="22"/>
        </w:rPr>
        <w:t xml:space="preserve">; </w:t>
      </w:r>
      <w:r w:rsidR="008F4232" w:rsidRPr="003B2309">
        <w:rPr>
          <w:rFonts w:cs="Arial"/>
          <w:i/>
          <w:iCs/>
          <w:szCs w:val="22"/>
        </w:rPr>
        <w:t xml:space="preserve">Linzer Domchor; Domorganist Wolfgang Kreuzhuber, Orgel; </w:t>
      </w:r>
      <w:r w:rsidRPr="003B2309">
        <w:rPr>
          <w:rFonts w:cs="Arial"/>
          <w:i/>
          <w:iCs/>
          <w:szCs w:val="22"/>
        </w:rPr>
        <w:t xml:space="preserve">Domkapellmeister </w:t>
      </w:r>
      <w:r w:rsidR="00895AE6" w:rsidRPr="003B2309">
        <w:rPr>
          <w:rFonts w:cs="Arial"/>
          <w:i/>
          <w:iCs/>
          <w:szCs w:val="22"/>
        </w:rPr>
        <w:t xml:space="preserve">Andreas Peterl, </w:t>
      </w:r>
      <w:r w:rsidR="008F4232" w:rsidRPr="003B2309">
        <w:rPr>
          <w:rFonts w:cs="Arial"/>
          <w:i/>
          <w:iCs/>
          <w:szCs w:val="22"/>
        </w:rPr>
        <w:t>Leitung</w:t>
      </w:r>
      <w:r w:rsidR="00895AE6" w:rsidRPr="003B2309">
        <w:rPr>
          <w:rFonts w:cs="Arial"/>
          <w:i/>
          <w:iCs/>
          <w:szCs w:val="22"/>
        </w:rPr>
        <w:t>)</w:t>
      </w:r>
      <w:r w:rsidR="00895AE6" w:rsidRPr="008F4232">
        <w:rPr>
          <w:rFonts w:cs="Arial"/>
          <w:szCs w:val="22"/>
        </w:rPr>
        <w:t>.</w:t>
      </w:r>
    </w:p>
    <w:p w14:paraId="08BD3DB9" w14:textId="77777777" w:rsidR="00A0176B" w:rsidRPr="009C37B3" w:rsidRDefault="00A0176B" w:rsidP="00A0176B">
      <w:pPr>
        <w:rPr>
          <w:rFonts w:cs="Arial"/>
          <w:b/>
          <w:sz w:val="32"/>
          <w:szCs w:val="32"/>
        </w:rPr>
      </w:pPr>
    </w:p>
    <w:p w14:paraId="5EF5942F" w14:textId="5280B96F" w:rsidR="00DB3070" w:rsidRPr="009C37B3" w:rsidRDefault="00DB3070">
      <w:pPr>
        <w:rPr>
          <w:rFonts w:cs="Arial"/>
          <w:b/>
          <w:sz w:val="32"/>
          <w:szCs w:val="32"/>
        </w:rPr>
      </w:pPr>
      <w:r w:rsidRPr="009C37B3">
        <w:rPr>
          <w:rFonts w:cs="Arial"/>
          <w:b/>
          <w:sz w:val="32"/>
          <w:szCs w:val="32"/>
        </w:rPr>
        <w:br w:type="page"/>
      </w:r>
    </w:p>
    <w:p w14:paraId="0E42AED6" w14:textId="082E9FA9" w:rsidR="00A0176B" w:rsidRPr="009C37B3" w:rsidRDefault="00A0176B" w:rsidP="00A0176B">
      <w:pPr>
        <w:rPr>
          <w:rFonts w:cs="Arial"/>
          <w:b/>
          <w:sz w:val="32"/>
          <w:szCs w:val="32"/>
        </w:rPr>
      </w:pPr>
      <w:r w:rsidRPr="009C37B3">
        <w:rPr>
          <w:rFonts w:cs="Arial"/>
          <w:b/>
          <w:sz w:val="32"/>
          <w:szCs w:val="32"/>
        </w:rPr>
        <w:lastRenderedPageBreak/>
        <w:t>Aktionen und Angebote in der Diözese Linz</w:t>
      </w:r>
    </w:p>
    <w:p w14:paraId="2F3A0077" w14:textId="77777777" w:rsidR="00A0176B" w:rsidRPr="009C37B3" w:rsidRDefault="00A0176B" w:rsidP="00A0176B">
      <w:pPr>
        <w:rPr>
          <w:rFonts w:cs="Arial"/>
          <w:b/>
          <w:szCs w:val="22"/>
        </w:rPr>
      </w:pPr>
    </w:p>
    <w:p w14:paraId="5F309BF6" w14:textId="77777777" w:rsidR="00A0176B" w:rsidRDefault="00A0176B" w:rsidP="00A0176B">
      <w:pPr>
        <w:rPr>
          <w:rFonts w:cs="Arial"/>
          <w:szCs w:val="22"/>
        </w:rPr>
      </w:pPr>
    </w:p>
    <w:p w14:paraId="46601D5F" w14:textId="77777777" w:rsidR="00225E92" w:rsidRPr="0032385E" w:rsidRDefault="00225E92" w:rsidP="00225E92">
      <w:pPr>
        <w:rPr>
          <w:rFonts w:cs="Arial"/>
          <w:b/>
          <w:sz w:val="26"/>
          <w:szCs w:val="26"/>
        </w:rPr>
      </w:pPr>
      <w:r w:rsidRPr="0032385E">
        <w:rPr>
          <w:rFonts w:cs="Arial"/>
          <w:b/>
          <w:sz w:val="26"/>
          <w:szCs w:val="26"/>
        </w:rPr>
        <w:t>Fastensuppen am Aschermittwoch</w:t>
      </w:r>
    </w:p>
    <w:p w14:paraId="53F26768" w14:textId="77777777" w:rsidR="00225E92" w:rsidRPr="000C3FFB" w:rsidRDefault="00225E92" w:rsidP="007530A2">
      <w:pPr>
        <w:pStyle w:val="StandardWeb"/>
        <w:spacing w:after="0" w:afterAutospacing="0"/>
        <w:rPr>
          <w:rFonts w:ascii="Arial" w:hAnsi="Arial" w:cs="Arial"/>
          <w:b/>
          <w:sz w:val="22"/>
          <w:szCs w:val="22"/>
        </w:rPr>
      </w:pPr>
      <w:r w:rsidRPr="000C3FFB">
        <w:rPr>
          <w:rFonts w:ascii="Arial" w:hAnsi="Arial" w:cs="Arial"/>
          <w:b/>
          <w:sz w:val="22"/>
          <w:szCs w:val="22"/>
        </w:rPr>
        <w:t>Fastensuppe statt Heringsschmaus</w:t>
      </w:r>
    </w:p>
    <w:p w14:paraId="0204D4C3" w14:textId="1892F4F9" w:rsidR="000C3FFB" w:rsidRDefault="00225E92" w:rsidP="00225E92">
      <w:pPr>
        <w:pStyle w:val="StandardWeb"/>
        <w:spacing w:before="0" w:beforeAutospacing="0" w:after="0" w:afterAutospacing="0"/>
        <w:rPr>
          <w:rFonts w:ascii="Arial" w:hAnsi="Arial" w:cs="Arial"/>
          <w:color w:val="A6A6A6" w:themeColor="background1" w:themeShade="A6"/>
          <w:sz w:val="22"/>
          <w:szCs w:val="22"/>
        </w:rPr>
      </w:pPr>
      <w:r w:rsidRPr="000C3FFB">
        <w:rPr>
          <w:rFonts w:ascii="Arial" w:hAnsi="Arial" w:cs="Arial"/>
          <w:sz w:val="22"/>
          <w:szCs w:val="22"/>
        </w:rPr>
        <w:t>Die Marienschwestern vom Karmel laden am Aschermittwoch (</w:t>
      </w:r>
      <w:r w:rsidR="000C3FFB" w:rsidRPr="000C3FFB">
        <w:rPr>
          <w:rFonts w:ascii="Arial" w:hAnsi="Arial" w:cs="Arial"/>
          <w:sz w:val="22"/>
          <w:szCs w:val="22"/>
        </w:rPr>
        <w:t>14</w:t>
      </w:r>
      <w:r w:rsidRPr="000C3FFB">
        <w:rPr>
          <w:rFonts w:ascii="Arial" w:hAnsi="Arial" w:cs="Arial"/>
          <w:sz w:val="22"/>
          <w:szCs w:val="22"/>
        </w:rPr>
        <w:t xml:space="preserve">. </w:t>
      </w:r>
      <w:r w:rsidR="000C3FFB" w:rsidRPr="000C3FFB">
        <w:rPr>
          <w:rFonts w:ascii="Arial" w:hAnsi="Arial" w:cs="Arial"/>
          <w:sz w:val="22"/>
          <w:szCs w:val="22"/>
        </w:rPr>
        <w:t>Februar</w:t>
      </w:r>
      <w:r w:rsidRPr="000C3FFB">
        <w:rPr>
          <w:rFonts w:ascii="Arial" w:hAnsi="Arial" w:cs="Arial"/>
          <w:sz w:val="22"/>
          <w:szCs w:val="22"/>
        </w:rPr>
        <w:t>) ein, an einem bewussten Beginn der Fastenzeit teilzunehmen: Innehalten in der Mitte des Tages zum gemeinsamen Gebet und Fastensuppenessen.</w:t>
      </w:r>
      <w:r w:rsidR="000C3FFB">
        <w:rPr>
          <w:rFonts w:ascii="Arial" w:hAnsi="Arial" w:cs="Arial"/>
          <w:sz w:val="22"/>
          <w:szCs w:val="22"/>
        </w:rPr>
        <w:t xml:space="preserve"> 10.00 – 14.00 Uhr Ausgabe von Fastensuppen; 11.30 Uhr Impulse mit Generaloberin Sr. Michaela Pfeiffer zur Spiritualität der neuen Klosterkirche, anschließend Möglichkeit</w:t>
      </w:r>
      <w:r w:rsidR="007530A2">
        <w:rPr>
          <w:rFonts w:ascii="Arial" w:hAnsi="Arial" w:cs="Arial"/>
          <w:sz w:val="22"/>
          <w:szCs w:val="22"/>
        </w:rPr>
        <w:t>,</w:t>
      </w:r>
      <w:r w:rsidR="000C3FFB">
        <w:rPr>
          <w:rFonts w:ascii="Arial" w:hAnsi="Arial" w:cs="Arial"/>
          <w:sz w:val="22"/>
          <w:szCs w:val="22"/>
        </w:rPr>
        <w:t xml:space="preserve"> das Aschenkreuz zu empfangen; 13.30 Uhr </w:t>
      </w:r>
      <w:r w:rsidR="007530A2">
        <w:rPr>
          <w:rFonts w:ascii="Arial" w:hAnsi="Arial" w:cs="Arial"/>
          <w:sz w:val="22"/>
          <w:szCs w:val="22"/>
        </w:rPr>
        <w:t>g</w:t>
      </w:r>
      <w:r w:rsidR="000C3FFB">
        <w:rPr>
          <w:rFonts w:ascii="Arial" w:hAnsi="Arial" w:cs="Arial"/>
          <w:sz w:val="22"/>
          <w:szCs w:val="22"/>
        </w:rPr>
        <w:t>eführte Schweigewanderung mit Sr. Gabriele Fesl; 18.45 Uhr Gottesdienst mit Aschenkreuz.</w:t>
      </w:r>
    </w:p>
    <w:p w14:paraId="63FF07E9" w14:textId="42A64651" w:rsidR="00225E92" w:rsidRPr="00797E20" w:rsidRDefault="00225E92" w:rsidP="00225E92">
      <w:pPr>
        <w:pStyle w:val="StandardWeb"/>
        <w:spacing w:before="0" w:beforeAutospacing="0" w:after="0" w:afterAutospacing="0"/>
        <w:rPr>
          <w:rFonts w:ascii="Arial" w:hAnsi="Arial" w:cs="Arial"/>
          <w:sz w:val="22"/>
          <w:szCs w:val="22"/>
        </w:rPr>
      </w:pPr>
      <w:r w:rsidRPr="00797E20">
        <w:rPr>
          <w:rFonts w:ascii="Arial" w:hAnsi="Arial" w:cs="Arial"/>
          <w:sz w:val="22"/>
          <w:szCs w:val="22"/>
        </w:rPr>
        <w:t xml:space="preserve">Ort: </w:t>
      </w:r>
      <w:proofErr w:type="spellStart"/>
      <w:r w:rsidR="00797E20" w:rsidRPr="00797E20">
        <w:rPr>
          <w:rFonts w:ascii="Arial" w:hAnsi="Arial" w:cs="Arial"/>
          <w:sz w:val="22"/>
          <w:szCs w:val="22"/>
        </w:rPr>
        <w:t>Curhaus</w:t>
      </w:r>
      <w:proofErr w:type="spellEnd"/>
      <w:r w:rsidR="00797E20" w:rsidRPr="00797E20">
        <w:rPr>
          <w:rFonts w:ascii="Arial" w:hAnsi="Arial" w:cs="Arial"/>
          <w:sz w:val="22"/>
          <w:szCs w:val="22"/>
        </w:rPr>
        <w:t xml:space="preserve"> Bad Mühllacken</w:t>
      </w:r>
      <w:r w:rsidRPr="00797E20">
        <w:rPr>
          <w:rFonts w:ascii="Arial" w:hAnsi="Arial" w:cs="Arial"/>
          <w:sz w:val="22"/>
          <w:szCs w:val="22"/>
        </w:rPr>
        <w:t xml:space="preserve">, </w:t>
      </w:r>
      <w:r w:rsidR="00797E20" w:rsidRPr="00797E20">
        <w:rPr>
          <w:rFonts w:ascii="Arial" w:hAnsi="Arial" w:cs="Arial"/>
          <w:sz w:val="22"/>
          <w:szCs w:val="22"/>
        </w:rPr>
        <w:t>Feldkirchen a</w:t>
      </w:r>
      <w:r w:rsidR="007530A2">
        <w:rPr>
          <w:rFonts w:ascii="Arial" w:hAnsi="Arial" w:cs="Arial"/>
          <w:sz w:val="22"/>
          <w:szCs w:val="22"/>
        </w:rPr>
        <w:t>n der Donau</w:t>
      </w:r>
    </w:p>
    <w:p w14:paraId="37070353" w14:textId="60C4305B" w:rsidR="00225E92" w:rsidRPr="00797E20" w:rsidRDefault="00225E92" w:rsidP="00225E92">
      <w:pPr>
        <w:pStyle w:val="StandardWeb"/>
        <w:spacing w:before="80" w:beforeAutospacing="0" w:after="0" w:afterAutospacing="0"/>
        <w:rPr>
          <w:rFonts w:ascii="Arial" w:hAnsi="Arial" w:cs="Arial"/>
          <w:i/>
          <w:sz w:val="22"/>
          <w:szCs w:val="22"/>
        </w:rPr>
      </w:pPr>
      <w:r w:rsidRPr="00797E20">
        <w:rPr>
          <w:rFonts w:ascii="Arial" w:hAnsi="Arial" w:cs="Arial"/>
          <w:i/>
          <w:sz w:val="22"/>
          <w:szCs w:val="22"/>
          <w:u w:val="single"/>
        </w:rPr>
        <w:t>Information und Anmeldung</w:t>
      </w:r>
      <w:r w:rsidRPr="00797E20">
        <w:rPr>
          <w:rFonts w:ascii="Arial" w:hAnsi="Arial" w:cs="Arial"/>
          <w:i/>
          <w:sz w:val="22"/>
          <w:szCs w:val="22"/>
        </w:rPr>
        <w:t>: Marienschwestern vom Karmel, 0</w:t>
      </w:r>
      <w:r w:rsidR="00797E20" w:rsidRPr="00797E20">
        <w:rPr>
          <w:rFonts w:ascii="Arial" w:hAnsi="Arial" w:cs="Arial"/>
          <w:i/>
          <w:sz w:val="22"/>
          <w:szCs w:val="22"/>
        </w:rPr>
        <w:t>7233/7215</w:t>
      </w:r>
      <w:r w:rsidRPr="00797E20">
        <w:rPr>
          <w:rFonts w:ascii="Arial" w:hAnsi="Arial" w:cs="Arial"/>
          <w:i/>
          <w:sz w:val="22"/>
          <w:szCs w:val="22"/>
        </w:rPr>
        <w:t xml:space="preserve">, </w:t>
      </w:r>
      <w:hyperlink r:id="rId9" w:history="1">
        <w:r w:rsidR="00797E20" w:rsidRPr="00B976A1">
          <w:rPr>
            <w:rStyle w:val="Hyperlink"/>
            <w:rFonts w:ascii="Arial" w:hAnsi="Arial" w:cs="Arial"/>
            <w:i/>
            <w:sz w:val="22"/>
            <w:szCs w:val="22"/>
          </w:rPr>
          <w:t>www.curhaus.at</w:t>
        </w:r>
      </w:hyperlink>
      <w:r w:rsidR="00797E20">
        <w:rPr>
          <w:rFonts w:ascii="Arial" w:hAnsi="Arial" w:cs="Arial"/>
          <w:i/>
          <w:sz w:val="22"/>
          <w:szCs w:val="22"/>
        </w:rPr>
        <w:t xml:space="preserve"> </w:t>
      </w:r>
    </w:p>
    <w:p w14:paraId="4570B713" w14:textId="77777777" w:rsidR="00225E92" w:rsidRPr="00225E92" w:rsidRDefault="00225E92" w:rsidP="00A0176B">
      <w:pPr>
        <w:rPr>
          <w:rFonts w:cs="Arial"/>
          <w:color w:val="A6A6A6" w:themeColor="background1" w:themeShade="A6"/>
          <w:szCs w:val="22"/>
        </w:rPr>
      </w:pPr>
    </w:p>
    <w:p w14:paraId="66DC1830" w14:textId="77777777" w:rsidR="00A0176B" w:rsidRPr="009C37B3" w:rsidRDefault="00A0176B" w:rsidP="00A0176B">
      <w:pPr>
        <w:rPr>
          <w:rFonts w:cs="Arial"/>
          <w:szCs w:val="22"/>
        </w:rPr>
      </w:pPr>
    </w:p>
    <w:p w14:paraId="2498D1E4" w14:textId="77777777" w:rsidR="00A0176B" w:rsidRPr="009C37B3" w:rsidRDefault="00A0176B" w:rsidP="00A0176B">
      <w:pPr>
        <w:rPr>
          <w:rFonts w:cs="Arial"/>
          <w:szCs w:val="22"/>
        </w:rPr>
      </w:pPr>
      <w:r w:rsidRPr="009C37B3">
        <w:rPr>
          <w:rFonts w:cs="Arial"/>
          <w:b/>
          <w:sz w:val="26"/>
          <w:szCs w:val="26"/>
        </w:rPr>
        <w:t>Aschermittwoch mit Kunst</w:t>
      </w:r>
    </w:p>
    <w:p w14:paraId="15B8D340" w14:textId="107B0629" w:rsidR="00A0176B" w:rsidRPr="009C37B3" w:rsidRDefault="00A0176B" w:rsidP="00A0176B">
      <w:pPr>
        <w:rPr>
          <w:rFonts w:cs="Arial"/>
          <w:szCs w:val="22"/>
        </w:rPr>
      </w:pPr>
    </w:p>
    <w:p w14:paraId="5AA7FB34" w14:textId="23458AB2" w:rsidR="001107C4" w:rsidRPr="00F42DB2" w:rsidRDefault="001107C4" w:rsidP="00A0176B">
      <w:pPr>
        <w:rPr>
          <w:rFonts w:cs="Arial"/>
          <w:b/>
          <w:bCs/>
          <w:szCs w:val="22"/>
        </w:rPr>
      </w:pPr>
      <w:r w:rsidRPr="00F42DB2">
        <w:rPr>
          <w:rFonts w:cs="Arial"/>
          <w:b/>
          <w:bCs/>
          <w:szCs w:val="22"/>
        </w:rPr>
        <w:t xml:space="preserve">Ursulinenkirche Linz </w:t>
      </w:r>
    </w:p>
    <w:p w14:paraId="305E9B87" w14:textId="77777777" w:rsidR="00A0176B" w:rsidRPr="00F42DB2" w:rsidRDefault="00A0176B" w:rsidP="00A0176B">
      <w:pPr>
        <w:rPr>
          <w:rFonts w:cs="Arial"/>
          <w:b/>
          <w:szCs w:val="22"/>
        </w:rPr>
      </w:pPr>
      <w:r w:rsidRPr="00F42DB2">
        <w:rPr>
          <w:rFonts w:cs="Arial"/>
          <w:b/>
          <w:szCs w:val="22"/>
        </w:rPr>
        <w:t>Memento Mori – Kunst in der Fastenzeit</w:t>
      </w:r>
    </w:p>
    <w:p w14:paraId="24137DEA" w14:textId="327D7178" w:rsidR="00F42DB2" w:rsidRPr="00F42DB2" w:rsidRDefault="000348C0" w:rsidP="00A0176B">
      <w:pPr>
        <w:rPr>
          <w:rFonts w:cs="Arial"/>
          <w:szCs w:val="22"/>
        </w:rPr>
      </w:pPr>
      <w:r w:rsidRPr="00F42DB2">
        <w:rPr>
          <w:rFonts w:cs="Arial"/>
          <w:szCs w:val="22"/>
        </w:rPr>
        <w:t xml:space="preserve">Aschermittwoch, </w:t>
      </w:r>
      <w:r w:rsidR="00F42DB2" w:rsidRPr="00F42DB2">
        <w:rPr>
          <w:rFonts w:cs="Arial"/>
          <w:szCs w:val="22"/>
        </w:rPr>
        <w:t>14</w:t>
      </w:r>
      <w:r w:rsidRPr="00F42DB2">
        <w:rPr>
          <w:rFonts w:cs="Arial"/>
          <w:szCs w:val="22"/>
        </w:rPr>
        <w:t xml:space="preserve">. Februar bis Karfreitag, </w:t>
      </w:r>
      <w:r w:rsidR="00F42DB2" w:rsidRPr="00F42DB2">
        <w:rPr>
          <w:rFonts w:cs="Arial"/>
          <w:szCs w:val="22"/>
        </w:rPr>
        <w:t>29</w:t>
      </w:r>
      <w:r w:rsidRPr="00F42DB2">
        <w:rPr>
          <w:rFonts w:cs="Arial"/>
          <w:szCs w:val="22"/>
        </w:rPr>
        <w:t xml:space="preserve">. </w:t>
      </w:r>
      <w:r w:rsidR="00F42DB2" w:rsidRPr="00F42DB2">
        <w:rPr>
          <w:rFonts w:cs="Arial"/>
          <w:szCs w:val="22"/>
        </w:rPr>
        <w:t>März</w:t>
      </w:r>
      <w:r w:rsidRPr="00F42DB2">
        <w:rPr>
          <w:rFonts w:cs="Arial"/>
          <w:szCs w:val="22"/>
        </w:rPr>
        <w:t xml:space="preserve"> 202</w:t>
      </w:r>
      <w:r w:rsidR="00F42DB2" w:rsidRPr="00F42DB2">
        <w:rPr>
          <w:rFonts w:cs="Arial"/>
          <w:szCs w:val="22"/>
        </w:rPr>
        <w:t>4</w:t>
      </w:r>
    </w:p>
    <w:p w14:paraId="29C6101F" w14:textId="538C1EB7" w:rsidR="00F42DB2" w:rsidRPr="00F42DB2" w:rsidRDefault="00F42DB2" w:rsidP="00F42DB2">
      <w:pPr>
        <w:autoSpaceDE w:val="0"/>
        <w:autoSpaceDN w:val="0"/>
        <w:adjustRightInd w:val="0"/>
        <w:rPr>
          <w:rFonts w:cs="Arial"/>
          <w:szCs w:val="22"/>
        </w:rPr>
      </w:pPr>
      <w:r w:rsidRPr="00F42DB2">
        <w:rPr>
          <w:rFonts w:cs="Arial"/>
          <w:szCs w:val="22"/>
        </w:rPr>
        <w:t xml:space="preserve">Skulpturale Installationen und Videoarbeiten von Fiona Prohaska und Severin </w:t>
      </w:r>
      <w:proofErr w:type="spellStart"/>
      <w:r w:rsidRPr="00F42DB2">
        <w:rPr>
          <w:rFonts w:cs="Arial"/>
          <w:szCs w:val="22"/>
        </w:rPr>
        <w:t>Standhartinger</w:t>
      </w:r>
      <w:proofErr w:type="spellEnd"/>
      <w:r w:rsidRPr="00F42DB2">
        <w:rPr>
          <w:rFonts w:cs="Arial"/>
          <w:szCs w:val="22"/>
        </w:rPr>
        <w:t>, Studierende der Kunstuniversität Linz (</w:t>
      </w:r>
      <w:proofErr w:type="spellStart"/>
      <w:r w:rsidRPr="00F42DB2">
        <w:rPr>
          <w:rFonts w:cs="Arial"/>
          <w:szCs w:val="22"/>
        </w:rPr>
        <w:t>raum&amp;designstrategien</w:t>
      </w:r>
      <w:proofErr w:type="spellEnd"/>
      <w:r w:rsidRPr="00F42DB2">
        <w:rPr>
          <w:rFonts w:cs="Arial"/>
          <w:szCs w:val="22"/>
        </w:rPr>
        <w:t xml:space="preserve"> und Experimentelle Gestaltung) sowie</w:t>
      </w:r>
    </w:p>
    <w:p w14:paraId="10CEDF1A" w14:textId="2D0CE477" w:rsidR="00F42DB2" w:rsidRPr="00A95D80" w:rsidRDefault="00F42DB2" w:rsidP="00A95D80">
      <w:pPr>
        <w:autoSpaceDE w:val="0"/>
        <w:autoSpaceDN w:val="0"/>
        <w:adjustRightInd w:val="0"/>
        <w:rPr>
          <w:rFonts w:cs="Arial"/>
          <w:szCs w:val="22"/>
        </w:rPr>
      </w:pPr>
      <w:r w:rsidRPr="00F42DB2">
        <w:rPr>
          <w:rFonts w:cs="Arial"/>
          <w:szCs w:val="22"/>
        </w:rPr>
        <w:t xml:space="preserve">Benjamin Ben </w:t>
      </w:r>
      <w:proofErr w:type="spellStart"/>
      <w:r w:rsidRPr="00F42DB2">
        <w:rPr>
          <w:rFonts w:cs="Arial"/>
          <w:szCs w:val="22"/>
        </w:rPr>
        <w:t>Amotz</w:t>
      </w:r>
      <w:proofErr w:type="spellEnd"/>
      <w:r w:rsidRPr="00F42DB2">
        <w:rPr>
          <w:rFonts w:cs="Arial"/>
          <w:szCs w:val="22"/>
        </w:rPr>
        <w:t xml:space="preserve"> und Daphne von Schrader, Studierende der Akademie</w:t>
      </w:r>
      <w:r>
        <w:rPr>
          <w:rFonts w:cs="Arial"/>
          <w:szCs w:val="22"/>
        </w:rPr>
        <w:t xml:space="preserve"> </w:t>
      </w:r>
      <w:r w:rsidRPr="00F42DB2">
        <w:rPr>
          <w:rFonts w:cs="Arial"/>
          <w:szCs w:val="22"/>
        </w:rPr>
        <w:t xml:space="preserve">der bildenden Künste Wien (Kunst und Intervention/Environment). </w:t>
      </w:r>
      <w:r>
        <w:rPr>
          <w:rFonts w:cs="Arial"/>
          <w:szCs w:val="22"/>
        </w:rPr>
        <w:t>Die Werke</w:t>
      </w:r>
      <w:r w:rsidRPr="00F42DB2">
        <w:rPr>
          <w:rFonts w:cs="Arial"/>
          <w:szCs w:val="22"/>
        </w:rPr>
        <w:t xml:space="preserve"> thematisieren Tod und Vergänglichkeit, Werden und Vergehen im Kontext </w:t>
      </w:r>
      <w:proofErr w:type="gramStart"/>
      <w:r w:rsidRPr="00F42DB2">
        <w:rPr>
          <w:rFonts w:cs="Arial"/>
          <w:szCs w:val="22"/>
        </w:rPr>
        <w:t>von Mensch</w:t>
      </w:r>
      <w:proofErr w:type="gramEnd"/>
      <w:r w:rsidRPr="00F42DB2">
        <w:rPr>
          <w:rFonts w:cs="Arial"/>
          <w:szCs w:val="22"/>
        </w:rPr>
        <w:t xml:space="preserve"> und Natur.</w:t>
      </w:r>
      <w:r w:rsidR="00A95D80">
        <w:rPr>
          <w:rFonts w:cs="Arial"/>
          <w:szCs w:val="22"/>
        </w:rPr>
        <w:t xml:space="preserve"> </w:t>
      </w:r>
      <w:r>
        <w:rPr>
          <w:color w:val="000000"/>
        </w:rPr>
        <w:t>Die Kunstinstallationen sind im Kirchenraum und in der Krypta zu sehen</w:t>
      </w:r>
      <w:r w:rsidR="00483266">
        <w:rPr>
          <w:color w:val="000000"/>
        </w:rPr>
        <w:t>.</w:t>
      </w:r>
    </w:p>
    <w:p w14:paraId="50C00988" w14:textId="2ADFEB7F" w:rsidR="00483266" w:rsidRDefault="00F42DB2" w:rsidP="00F42DB2">
      <w:pPr>
        <w:pStyle w:val="elementtoproof"/>
        <w:rPr>
          <w:rFonts w:ascii="Arial" w:eastAsia="Times New Roman" w:hAnsi="Arial" w:cs="Times New Roman"/>
          <w:color w:val="000000"/>
          <w:szCs w:val="20"/>
        </w:rPr>
      </w:pPr>
      <w:r w:rsidRPr="00483266">
        <w:rPr>
          <w:rFonts w:ascii="Arial" w:eastAsia="Times New Roman" w:hAnsi="Arial" w:cs="Times New Roman"/>
          <w:color w:val="000000"/>
          <w:szCs w:val="20"/>
        </w:rPr>
        <w:t>Die Kirche ist bis zur Eingangsbalustrade täglich von 8</w:t>
      </w:r>
      <w:r w:rsidR="00203215">
        <w:rPr>
          <w:rFonts w:ascii="Arial" w:eastAsia="Times New Roman" w:hAnsi="Arial" w:cs="Times New Roman"/>
          <w:color w:val="000000"/>
          <w:szCs w:val="20"/>
        </w:rPr>
        <w:t>.00</w:t>
      </w:r>
      <w:r w:rsidRPr="00483266">
        <w:rPr>
          <w:rFonts w:ascii="Arial" w:eastAsia="Times New Roman" w:hAnsi="Arial" w:cs="Times New Roman"/>
          <w:color w:val="000000"/>
          <w:szCs w:val="20"/>
        </w:rPr>
        <w:t xml:space="preserve"> bis 19</w:t>
      </w:r>
      <w:r w:rsidR="00203215">
        <w:rPr>
          <w:rFonts w:ascii="Arial" w:eastAsia="Times New Roman" w:hAnsi="Arial" w:cs="Times New Roman"/>
          <w:color w:val="000000"/>
          <w:szCs w:val="20"/>
        </w:rPr>
        <w:t>.00</w:t>
      </w:r>
      <w:r w:rsidRPr="00483266">
        <w:rPr>
          <w:rFonts w:ascii="Arial" w:eastAsia="Times New Roman" w:hAnsi="Arial" w:cs="Times New Roman"/>
          <w:color w:val="000000"/>
          <w:szCs w:val="20"/>
        </w:rPr>
        <w:t xml:space="preserve"> Uhr geöffnet. </w:t>
      </w:r>
    </w:p>
    <w:p w14:paraId="48512E54" w14:textId="41C26C90" w:rsidR="00483266" w:rsidRDefault="00F42DB2" w:rsidP="00F42DB2">
      <w:pPr>
        <w:pStyle w:val="elementtoproof"/>
        <w:rPr>
          <w:rFonts w:ascii="Arial" w:eastAsia="Times New Roman" w:hAnsi="Arial" w:cs="Times New Roman"/>
          <w:color w:val="000000"/>
          <w:szCs w:val="20"/>
        </w:rPr>
      </w:pPr>
      <w:r w:rsidRPr="00483266">
        <w:rPr>
          <w:rFonts w:ascii="Arial" w:eastAsia="Times New Roman" w:hAnsi="Arial" w:cs="Times New Roman"/>
          <w:color w:val="000000"/>
          <w:szCs w:val="20"/>
        </w:rPr>
        <w:t>Öffnungszeiten der Krypta und des Kirchenraumes: D</w:t>
      </w:r>
      <w:r w:rsidR="007530A2">
        <w:rPr>
          <w:rFonts w:ascii="Arial" w:eastAsia="Times New Roman" w:hAnsi="Arial" w:cs="Times New Roman"/>
          <w:color w:val="000000"/>
          <w:szCs w:val="20"/>
        </w:rPr>
        <w:t>o./Fr.,</w:t>
      </w:r>
      <w:r w:rsidRPr="00483266">
        <w:rPr>
          <w:rFonts w:ascii="Arial" w:eastAsia="Times New Roman" w:hAnsi="Arial" w:cs="Times New Roman"/>
          <w:color w:val="000000"/>
          <w:szCs w:val="20"/>
        </w:rPr>
        <w:t xml:space="preserve"> 16</w:t>
      </w:r>
      <w:r w:rsidR="00E01E2D">
        <w:rPr>
          <w:rFonts w:ascii="Arial" w:eastAsia="Times New Roman" w:hAnsi="Arial" w:cs="Times New Roman"/>
          <w:color w:val="000000"/>
          <w:szCs w:val="20"/>
        </w:rPr>
        <w:t>.00</w:t>
      </w:r>
      <w:r w:rsidR="00483266">
        <w:rPr>
          <w:rFonts w:ascii="Arial" w:eastAsia="Times New Roman" w:hAnsi="Arial" w:cs="Times New Roman"/>
          <w:color w:val="000000"/>
          <w:szCs w:val="20"/>
        </w:rPr>
        <w:t xml:space="preserve"> </w:t>
      </w:r>
      <w:r w:rsidRPr="00483266">
        <w:rPr>
          <w:rFonts w:ascii="Arial" w:eastAsia="Times New Roman" w:hAnsi="Arial" w:cs="Times New Roman"/>
          <w:color w:val="000000"/>
          <w:szCs w:val="20"/>
        </w:rPr>
        <w:t>–</w:t>
      </w:r>
      <w:r w:rsidR="00483266">
        <w:rPr>
          <w:rFonts w:ascii="Arial" w:eastAsia="Times New Roman" w:hAnsi="Arial" w:cs="Times New Roman"/>
          <w:color w:val="000000"/>
          <w:szCs w:val="20"/>
        </w:rPr>
        <w:t xml:space="preserve"> </w:t>
      </w:r>
      <w:r w:rsidRPr="00483266">
        <w:rPr>
          <w:rFonts w:ascii="Arial" w:eastAsia="Times New Roman" w:hAnsi="Arial" w:cs="Times New Roman"/>
          <w:color w:val="000000"/>
          <w:szCs w:val="20"/>
        </w:rPr>
        <w:t xml:space="preserve">18.30 Uhr sowie nach telefonischer Vereinbarung: 0732/244011-4571, </w:t>
      </w:r>
      <w:hyperlink r:id="rId10" w:history="1">
        <w:r w:rsidR="00483266" w:rsidRPr="00B976A1">
          <w:rPr>
            <w:rStyle w:val="Hyperlink"/>
            <w:rFonts w:ascii="Arial" w:eastAsia="Times New Roman" w:hAnsi="Arial" w:cs="Times New Roman"/>
            <w:szCs w:val="20"/>
          </w:rPr>
          <w:t>www.fss-linz.at</w:t>
        </w:r>
      </w:hyperlink>
      <w:r w:rsidR="00483266">
        <w:rPr>
          <w:rFonts w:ascii="Arial" w:eastAsia="Times New Roman" w:hAnsi="Arial" w:cs="Times New Roman"/>
          <w:color w:val="000000"/>
          <w:szCs w:val="20"/>
        </w:rPr>
        <w:t xml:space="preserve">  </w:t>
      </w:r>
      <w:r w:rsidRPr="00483266">
        <w:rPr>
          <w:rFonts w:ascii="Arial" w:eastAsia="Times New Roman" w:hAnsi="Arial" w:cs="Times New Roman"/>
          <w:color w:val="000000"/>
          <w:szCs w:val="20"/>
        </w:rPr>
        <w:br/>
      </w:r>
      <w:r w:rsidR="00483266">
        <w:rPr>
          <w:rFonts w:ascii="Arial" w:eastAsia="Times New Roman" w:hAnsi="Arial" w:cs="Times New Roman"/>
          <w:color w:val="000000"/>
          <w:szCs w:val="20"/>
        </w:rPr>
        <w:t>Führung</w:t>
      </w:r>
      <w:r w:rsidRPr="00483266">
        <w:rPr>
          <w:rFonts w:ascii="Arial" w:eastAsia="Times New Roman" w:hAnsi="Arial" w:cs="Times New Roman"/>
          <w:color w:val="000000"/>
          <w:szCs w:val="20"/>
        </w:rPr>
        <w:t>: jeden Freitag, 16</w:t>
      </w:r>
      <w:r w:rsidR="00203215">
        <w:rPr>
          <w:rFonts w:ascii="Arial" w:eastAsia="Times New Roman" w:hAnsi="Arial" w:cs="Times New Roman"/>
          <w:color w:val="000000"/>
          <w:szCs w:val="20"/>
        </w:rPr>
        <w:t>.00</w:t>
      </w:r>
      <w:r w:rsidRPr="00483266">
        <w:rPr>
          <w:rFonts w:ascii="Arial" w:eastAsia="Times New Roman" w:hAnsi="Arial" w:cs="Times New Roman"/>
          <w:color w:val="000000"/>
          <w:szCs w:val="20"/>
        </w:rPr>
        <w:t xml:space="preserve"> Uhr. Es ist keine Anmeldung erforderlich. </w:t>
      </w:r>
    </w:p>
    <w:p w14:paraId="35085C35" w14:textId="723A796D" w:rsidR="00F42DB2" w:rsidRPr="00483266" w:rsidRDefault="00F42DB2" w:rsidP="00F42DB2">
      <w:pPr>
        <w:pStyle w:val="elementtoproof"/>
        <w:rPr>
          <w:rFonts w:ascii="Arial" w:eastAsia="Times New Roman" w:hAnsi="Arial" w:cs="Times New Roman"/>
          <w:color w:val="000000"/>
          <w:szCs w:val="20"/>
        </w:rPr>
      </w:pPr>
      <w:r w:rsidRPr="00483266">
        <w:rPr>
          <w:rFonts w:ascii="Arial" w:eastAsia="Times New Roman" w:hAnsi="Arial" w:cs="Times New Roman"/>
          <w:color w:val="000000"/>
          <w:szCs w:val="20"/>
        </w:rPr>
        <w:t>Ursulinenkirche, Landstraße 31, 4020 Linz</w:t>
      </w:r>
    </w:p>
    <w:p w14:paraId="15E1955F" w14:textId="0A2C28F8" w:rsidR="00483266" w:rsidRDefault="00483266" w:rsidP="00483266">
      <w:pPr>
        <w:autoSpaceDE w:val="0"/>
        <w:autoSpaceDN w:val="0"/>
        <w:adjustRightInd w:val="0"/>
        <w:rPr>
          <w:rFonts w:cs="Arial"/>
          <w:szCs w:val="22"/>
        </w:rPr>
      </w:pPr>
      <w:r w:rsidRPr="00F42DB2">
        <w:rPr>
          <w:rFonts w:cs="Arial"/>
          <w:szCs w:val="22"/>
        </w:rPr>
        <w:t>Eine Kooperation von Forum St. Severin, Ursulinenkirche, Fachbereich Kunst</w:t>
      </w:r>
      <w:r>
        <w:rPr>
          <w:rFonts w:cs="Arial"/>
          <w:szCs w:val="22"/>
        </w:rPr>
        <w:t xml:space="preserve"> </w:t>
      </w:r>
      <w:r w:rsidRPr="00F42DB2">
        <w:rPr>
          <w:rFonts w:cs="Arial"/>
          <w:szCs w:val="22"/>
        </w:rPr>
        <w:t>und Kultur – Diözese Linz und Kunstuniversität Linz.</w:t>
      </w:r>
    </w:p>
    <w:p w14:paraId="16D3D51B" w14:textId="0C4E4C43" w:rsidR="00CE5F1A" w:rsidRPr="00A95D80" w:rsidRDefault="00CE5F1A" w:rsidP="00CE5F1A">
      <w:pPr>
        <w:spacing w:before="120"/>
        <w:rPr>
          <w:rFonts w:cs="Arial"/>
          <w:i/>
          <w:iCs/>
          <w:color w:val="FF0000"/>
        </w:rPr>
      </w:pPr>
      <w:r w:rsidRPr="00A95D80">
        <w:rPr>
          <w:rFonts w:cs="Arial"/>
          <w:i/>
          <w:iCs/>
          <w:color w:val="FF0000"/>
        </w:rPr>
        <w:t xml:space="preserve">Bei einem </w:t>
      </w:r>
      <w:r w:rsidR="00A95D80" w:rsidRPr="00A95D80">
        <w:rPr>
          <w:rFonts w:cs="Arial"/>
          <w:i/>
          <w:iCs/>
          <w:color w:val="FF0000"/>
        </w:rPr>
        <w:t>Pressetermin</w:t>
      </w:r>
      <w:r w:rsidRPr="00A95D80">
        <w:rPr>
          <w:rFonts w:cs="Arial"/>
          <w:i/>
          <w:iCs/>
          <w:color w:val="FF0000"/>
        </w:rPr>
        <w:t xml:space="preserve"> am </w:t>
      </w:r>
      <w:r w:rsidR="000A12D1">
        <w:rPr>
          <w:rFonts w:cs="Arial"/>
          <w:i/>
          <w:iCs/>
          <w:color w:val="FF0000"/>
        </w:rPr>
        <w:t xml:space="preserve">Dienstag, </w:t>
      </w:r>
      <w:r w:rsidR="00A95D80" w:rsidRPr="00A95D80">
        <w:rPr>
          <w:rFonts w:cs="Arial"/>
          <w:i/>
          <w:iCs/>
          <w:color w:val="FF0000"/>
        </w:rPr>
        <w:t>1</w:t>
      </w:r>
      <w:r w:rsidR="000A12D1">
        <w:rPr>
          <w:rFonts w:cs="Arial"/>
          <w:i/>
          <w:iCs/>
          <w:color w:val="FF0000"/>
        </w:rPr>
        <w:t>3</w:t>
      </w:r>
      <w:r w:rsidRPr="00A95D80">
        <w:rPr>
          <w:rFonts w:cs="Arial"/>
          <w:i/>
          <w:iCs/>
          <w:color w:val="FF0000"/>
        </w:rPr>
        <w:t xml:space="preserve">. Februar ab 10 Uhr </w:t>
      </w:r>
      <w:r w:rsidR="00A95D80" w:rsidRPr="00A95D80">
        <w:rPr>
          <w:rFonts w:cs="Arial"/>
          <w:i/>
          <w:iCs/>
          <w:color w:val="FF0000"/>
        </w:rPr>
        <w:t>können diese Kunstinstallationen vorab b</w:t>
      </w:r>
      <w:r w:rsidRPr="00A95D80">
        <w:rPr>
          <w:rFonts w:cs="Arial"/>
          <w:i/>
          <w:iCs/>
          <w:color w:val="FF0000"/>
        </w:rPr>
        <w:t>esichtigt werden (Gesonderte Einladung mit näheren Informationen folgt).</w:t>
      </w:r>
    </w:p>
    <w:p w14:paraId="648D4A42" w14:textId="77777777" w:rsidR="00C37A58" w:rsidRPr="00741BC0" w:rsidRDefault="00C37A58" w:rsidP="00A621D3">
      <w:pPr>
        <w:rPr>
          <w:rFonts w:eastAsia="Arial" w:cs="Arial"/>
          <w:color w:val="A6A6A6" w:themeColor="background1" w:themeShade="A6"/>
          <w:szCs w:val="22"/>
        </w:rPr>
      </w:pPr>
    </w:p>
    <w:p w14:paraId="77F19192" w14:textId="2876485B" w:rsidR="00A621D3" w:rsidRPr="00F42DB2" w:rsidRDefault="00A621D3" w:rsidP="00A621D3">
      <w:pPr>
        <w:spacing w:before="80"/>
        <w:rPr>
          <w:rFonts w:eastAsia="Arial" w:cs="Arial"/>
          <w:b/>
          <w:bCs/>
          <w:szCs w:val="22"/>
        </w:rPr>
      </w:pPr>
      <w:r w:rsidRPr="00F42DB2">
        <w:rPr>
          <w:rFonts w:eastAsia="Arial" w:cs="Arial"/>
          <w:b/>
          <w:bCs/>
          <w:szCs w:val="22"/>
        </w:rPr>
        <w:t>Aschermittwoch mit Kunst: Memento Mori</w:t>
      </w:r>
    </w:p>
    <w:p w14:paraId="0EA4C303" w14:textId="75AB0016" w:rsidR="00F42DB2" w:rsidRPr="00F42DB2" w:rsidRDefault="00F42DB2" w:rsidP="00F42DB2">
      <w:pPr>
        <w:rPr>
          <w:rFonts w:cs="Arial"/>
          <w:szCs w:val="22"/>
        </w:rPr>
      </w:pPr>
      <w:r w:rsidRPr="00F42DB2">
        <w:rPr>
          <w:rFonts w:cs="Arial"/>
          <w:szCs w:val="22"/>
        </w:rPr>
        <w:t>14</w:t>
      </w:r>
      <w:r w:rsidR="00A621D3" w:rsidRPr="00F42DB2">
        <w:rPr>
          <w:rFonts w:cs="Arial"/>
          <w:szCs w:val="22"/>
        </w:rPr>
        <w:t xml:space="preserve">. Februar, 19.00 Uhr, </w:t>
      </w:r>
      <w:r>
        <w:rPr>
          <w:color w:val="000000"/>
        </w:rPr>
        <w:t>Eröffnung: Gottesdienst zum Aschermittwoch mit Kunst und Musik sowie Verteilen des Aschenkreuzes um 19</w:t>
      </w:r>
      <w:r w:rsidR="007530A2">
        <w:rPr>
          <w:color w:val="000000"/>
        </w:rPr>
        <w:t>.00 Uhr</w:t>
      </w:r>
    </w:p>
    <w:p w14:paraId="5CC2856D" w14:textId="312F01EE" w:rsidR="00A621D3" w:rsidRPr="00F42DB2" w:rsidRDefault="00A621D3" w:rsidP="00A621D3">
      <w:pPr>
        <w:rPr>
          <w:rFonts w:cs="Arial"/>
          <w:szCs w:val="22"/>
        </w:rPr>
      </w:pPr>
      <w:r w:rsidRPr="00F42DB2">
        <w:rPr>
          <w:rFonts w:cs="Arial"/>
          <w:szCs w:val="22"/>
        </w:rPr>
        <w:t>Predigt: Markus Schlagnitweit</w:t>
      </w:r>
    </w:p>
    <w:p w14:paraId="473F3E33" w14:textId="74F481D9" w:rsidR="00A621D3" w:rsidRPr="00F42DB2" w:rsidRDefault="00F42DB2" w:rsidP="00A621D3">
      <w:pPr>
        <w:rPr>
          <w:rFonts w:cs="Arial"/>
          <w:szCs w:val="22"/>
        </w:rPr>
      </w:pPr>
      <w:r w:rsidRPr="00F42DB2">
        <w:rPr>
          <w:rFonts w:cs="Arial"/>
          <w:szCs w:val="22"/>
        </w:rPr>
        <w:t>Einführung zu den künstlerischen Arbeiten: Martina Gelsinger und Anja Ellenberger</w:t>
      </w:r>
      <w:r w:rsidR="00A621D3" w:rsidRPr="00F42DB2">
        <w:rPr>
          <w:rFonts w:cs="Arial"/>
          <w:szCs w:val="22"/>
        </w:rPr>
        <w:t xml:space="preserve"> </w:t>
      </w:r>
    </w:p>
    <w:p w14:paraId="68F45E05" w14:textId="30E54D95" w:rsidR="00A0176B" w:rsidRPr="00F42DB2" w:rsidRDefault="00A0176B" w:rsidP="000348C0">
      <w:pPr>
        <w:spacing w:before="80"/>
        <w:rPr>
          <w:rFonts w:eastAsia="Arial" w:cs="Arial"/>
          <w:szCs w:val="22"/>
        </w:rPr>
      </w:pPr>
      <w:r w:rsidRPr="00F42DB2">
        <w:rPr>
          <w:rFonts w:eastAsia="Arial" w:cs="Arial"/>
          <w:b/>
          <w:bCs/>
          <w:szCs w:val="22"/>
        </w:rPr>
        <w:t xml:space="preserve">Kunstgespräch mit </w:t>
      </w:r>
      <w:r w:rsidR="000348C0" w:rsidRPr="00F42DB2">
        <w:rPr>
          <w:rFonts w:eastAsia="Arial" w:cs="Arial"/>
          <w:b/>
          <w:bCs/>
          <w:szCs w:val="22"/>
        </w:rPr>
        <w:t xml:space="preserve">den </w:t>
      </w:r>
      <w:proofErr w:type="spellStart"/>
      <w:proofErr w:type="gramStart"/>
      <w:r w:rsidR="000348C0" w:rsidRPr="00F42DB2">
        <w:rPr>
          <w:rFonts w:eastAsia="Arial" w:cs="Arial"/>
          <w:b/>
          <w:bCs/>
          <w:szCs w:val="22"/>
        </w:rPr>
        <w:t>Künstler:innen</w:t>
      </w:r>
      <w:proofErr w:type="spellEnd"/>
      <w:proofErr w:type="gramEnd"/>
      <w:r w:rsidR="000348C0" w:rsidRPr="00F42DB2">
        <w:rPr>
          <w:rFonts w:eastAsia="Arial" w:cs="Arial"/>
          <w:b/>
          <w:bCs/>
          <w:szCs w:val="22"/>
        </w:rPr>
        <w:t xml:space="preserve"> </w:t>
      </w:r>
      <w:r w:rsidRPr="00F42DB2">
        <w:rPr>
          <w:rFonts w:eastAsia="Arial" w:cs="Arial"/>
          <w:szCs w:val="22"/>
        </w:rPr>
        <w:t xml:space="preserve">am </w:t>
      </w:r>
      <w:r w:rsidR="00F42DB2" w:rsidRPr="00F42DB2">
        <w:rPr>
          <w:rFonts w:eastAsia="Arial" w:cs="Arial"/>
          <w:szCs w:val="22"/>
        </w:rPr>
        <w:t>Freitag</w:t>
      </w:r>
      <w:r w:rsidR="000348C0" w:rsidRPr="00F42DB2">
        <w:rPr>
          <w:rFonts w:eastAsia="Arial" w:cs="Arial"/>
          <w:szCs w:val="22"/>
        </w:rPr>
        <w:t xml:space="preserve">, </w:t>
      </w:r>
      <w:r w:rsidR="00F42DB2" w:rsidRPr="00F42DB2">
        <w:rPr>
          <w:rFonts w:eastAsia="Arial" w:cs="Arial"/>
          <w:szCs w:val="22"/>
        </w:rPr>
        <w:t>15</w:t>
      </w:r>
      <w:r w:rsidR="000348C0" w:rsidRPr="00F42DB2">
        <w:rPr>
          <w:rFonts w:eastAsia="Arial" w:cs="Arial"/>
          <w:szCs w:val="22"/>
        </w:rPr>
        <w:t>. März</w:t>
      </w:r>
      <w:r w:rsidRPr="00F42DB2">
        <w:rPr>
          <w:rFonts w:eastAsia="Arial" w:cs="Arial"/>
          <w:szCs w:val="22"/>
        </w:rPr>
        <w:t xml:space="preserve"> um </w:t>
      </w:r>
      <w:r w:rsidR="000348C0" w:rsidRPr="00F42DB2">
        <w:rPr>
          <w:rFonts w:eastAsia="Arial" w:cs="Arial"/>
          <w:szCs w:val="22"/>
        </w:rPr>
        <w:t>18.00</w:t>
      </w:r>
      <w:r w:rsidRPr="00F42DB2">
        <w:rPr>
          <w:rFonts w:eastAsia="Arial" w:cs="Arial"/>
          <w:szCs w:val="22"/>
        </w:rPr>
        <w:t xml:space="preserve"> Uhr</w:t>
      </w:r>
      <w:r w:rsidR="001C62DA" w:rsidRPr="00F42DB2">
        <w:rPr>
          <w:rFonts w:eastAsia="Arial" w:cs="Arial"/>
          <w:szCs w:val="22"/>
        </w:rPr>
        <w:t>, Ursulinenkirche Linz</w:t>
      </w:r>
      <w:r w:rsidRPr="00F42DB2">
        <w:rPr>
          <w:rFonts w:eastAsia="Arial" w:cs="Arial"/>
          <w:szCs w:val="22"/>
        </w:rPr>
        <w:t>.</w:t>
      </w:r>
    </w:p>
    <w:p w14:paraId="7C4C5C1A" w14:textId="77777777" w:rsidR="001107C4" w:rsidRPr="00F42DB2" w:rsidRDefault="001107C4" w:rsidP="000348C0">
      <w:pPr>
        <w:spacing w:before="80"/>
        <w:rPr>
          <w:rFonts w:eastAsia="Arial" w:cs="Arial"/>
          <w:b/>
          <w:bCs/>
          <w:szCs w:val="22"/>
        </w:rPr>
      </w:pPr>
      <w:r w:rsidRPr="00F42DB2">
        <w:rPr>
          <w:rFonts w:eastAsia="Arial" w:cs="Arial"/>
          <w:b/>
          <w:bCs/>
          <w:szCs w:val="22"/>
        </w:rPr>
        <w:t xml:space="preserve">Concert </w:t>
      </w:r>
      <w:proofErr w:type="spellStart"/>
      <w:r w:rsidRPr="00F42DB2">
        <w:rPr>
          <w:rFonts w:eastAsia="Arial" w:cs="Arial"/>
          <w:b/>
          <w:bCs/>
          <w:szCs w:val="22"/>
        </w:rPr>
        <w:t>spirituel</w:t>
      </w:r>
      <w:proofErr w:type="spellEnd"/>
    </w:p>
    <w:p w14:paraId="4CC16BCE" w14:textId="201DA68D" w:rsidR="001107C4" w:rsidRDefault="001107C4" w:rsidP="00A621D3">
      <w:pPr>
        <w:rPr>
          <w:rFonts w:eastAsia="Arial" w:cs="Arial"/>
          <w:szCs w:val="22"/>
        </w:rPr>
      </w:pPr>
      <w:r w:rsidRPr="00F42DB2">
        <w:rPr>
          <w:rFonts w:eastAsia="Arial" w:cs="Arial"/>
          <w:szCs w:val="22"/>
        </w:rPr>
        <w:t>Karfreitag</w:t>
      </w:r>
      <w:r w:rsidR="001C62DA" w:rsidRPr="00F42DB2">
        <w:rPr>
          <w:rFonts w:eastAsia="Arial" w:cs="Arial"/>
          <w:szCs w:val="22"/>
        </w:rPr>
        <w:t>,</w:t>
      </w:r>
      <w:r w:rsidRPr="00F42DB2">
        <w:rPr>
          <w:rFonts w:eastAsia="Arial" w:cs="Arial"/>
          <w:szCs w:val="22"/>
        </w:rPr>
        <w:t xml:space="preserve"> </w:t>
      </w:r>
      <w:r w:rsidR="00F42DB2" w:rsidRPr="00F42DB2">
        <w:rPr>
          <w:rFonts w:eastAsia="Arial" w:cs="Arial"/>
          <w:szCs w:val="22"/>
        </w:rPr>
        <w:t>29</w:t>
      </w:r>
      <w:r w:rsidRPr="00F42DB2">
        <w:rPr>
          <w:rFonts w:eastAsia="Arial" w:cs="Arial"/>
          <w:szCs w:val="22"/>
        </w:rPr>
        <w:t xml:space="preserve">. </w:t>
      </w:r>
      <w:r w:rsidR="00F42DB2" w:rsidRPr="00F42DB2">
        <w:rPr>
          <w:rFonts w:eastAsia="Arial" w:cs="Arial"/>
          <w:szCs w:val="22"/>
        </w:rPr>
        <w:t>März</w:t>
      </w:r>
      <w:r w:rsidRPr="00F42DB2">
        <w:rPr>
          <w:rFonts w:eastAsia="Arial" w:cs="Arial"/>
          <w:szCs w:val="22"/>
        </w:rPr>
        <w:t>, 15.00 Uhr</w:t>
      </w:r>
      <w:r w:rsidR="001C62DA" w:rsidRPr="00F42DB2">
        <w:rPr>
          <w:rFonts w:eastAsia="Arial" w:cs="Arial"/>
          <w:szCs w:val="22"/>
        </w:rPr>
        <w:t xml:space="preserve">, Ursulinenkirche Linz </w:t>
      </w:r>
    </w:p>
    <w:p w14:paraId="0E651349" w14:textId="1090E6D4" w:rsidR="00F42DB2" w:rsidRPr="00F42DB2" w:rsidRDefault="00F42DB2" w:rsidP="00F42DB2">
      <w:pPr>
        <w:autoSpaceDE w:val="0"/>
        <w:autoSpaceDN w:val="0"/>
        <w:adjustRightInd w:val="0"/>
        <w:spacing w:before="80"/>
        <w:rPr>
          <w:rFonts w:eastAsia="Arial" w:cs="Arial"/>
          <w:szCs w:val="22"/>
        </w:rPr>
      </w:pPr>
      <w:r w:rsidRPr="00F42DB2">
        <w:rPr>
          <w:rFonts w:eastAsia="Arial" w:cs="Arial"/>
          <w:b/>
          <w:bCs/>
          <w:szCs w:val="22"/>
        </w:rPr>
        <w:t>Kuratorinnen:</w:t>
      </w:r>
      <w:r>
        <w:rPr>
          <w:rFonts w:eastAsia="Arial" w:cs="Arial"/>
          <w:szCs w:val="22"/>
        </w:rPr>
        <w:t xml:space="preserve"> </w:t>
      </w:r>
      <w:r w:rsidRPr="00F42DB2">
        <w:rPr>
          <w:rFonts w:eastAsia="Arial" w:cs="Arial"/>
          <w:szCs w:val="22"/>
        </w:rPr>
        <w:t>Martina Gelsinger, Fachbereich Kunst und Kultur Diözese Linz</w:t>
      </w:r>
      <w:r w:rsidR="00D76114">
        <w:rPr>
          <w:rFonts w:eastAsia="Arial" w:cs="Arial"/>
          <w:szCs w:val="22"/>
        </w:rPr>
        <w:t>,</w:t>
      </w:r>
      <w:r>
        <w:rPr>
          <w:rFonts w:eastAsia="Arial" w:cs="Arial"/>
          <w:szCs w:val="22"/>
        </w:rPr>
        <w:t xml:space="preserve"> </w:t>
      </w:r>
      <w:r w:rsidRPr="00F42DB2">
        <w:rPr>
          <w:rFonts w:eastAsia="Arial" w:cs="Arial"/>
          <w:szCs w:val="22"/>
        </w:rPr>
        <w:t>und Anja Ellenberger, Kunstuniversität Linz in Zusammenarbeit mit Judith</w:t>
      </w:r>
      <w:r>
        <w:rPr>
          <w:rFonts w:eastAsia="Arial" w:cs="Arial"/>
          <w:szCs w:val="22"/>
        </w:rPr>
        <w:t xml:space="preserve"> </w:t>
      </w:r>
      <w:r w:rsidRPr="00F42DB2">
        <w:rPr>
          <w:rFonts w:eastAsia="Arial" w:cs="Arial"/>
          <w:szCs w:val="22"/>
        </w:rPr>
        <w:t>Huemer, Akademie der bildenden Künste Wien</w:t>
      </w:r>
      <w:r>
        <w:rPr>
          <w:rFonts w:eastAsia="Arial" w:cs="Arial"/>
          <w:szCs w:val="22"/>
        </w:rPr>
        <w:t>.</w:t>
      </w:r>
    </w:p>
    <w:p w14:paraId="6B01544F" w14:textId="3094E8A3" w:rsidR="00A0176B" w:rsidRDefault="00A0176B" w:rsidP="00A0176B">
      <w:pPr>
        <w:tabs>
          <w:tab w:val="left" w:pos="3765"/>
        </w:tabs>
        <w:autoSpaceDE w:val="0"/>
        <w:spacing w:before="80"/>
        <w:rPr>
          <w:rFonts w:cs="Arial"/>
          <w:i/>
          <w:szCs w:val="22"/>
        </w:rPr>
      </w:pPr>
      <w:r w:rsidRPr="00F42DB2">
        <w:rPr>
          <w:rFonts w:cs="Arial"/>
          <w:i/>
          <w:szCs w:val="22"/>
          <w:u w:val="single"/>
        </w:rPr>
        <w:t>Information für redaktionelle Rückfragen</w:t>
      </w:r>
      <w:r w:rsidRPr="00F42DB2">
        <w:rPr>
          <w:rFonts w:cs="Arial"/>
          <w:i/>
          <w:szCs w:val="22"/>
        </w:rPr>
        <w:t xml:space="preserve">: </w:t>
      </w:r>
      <w:r w:rsidRPr="002A047D">
        <w:rPr>
          <w:rFonts w:cs="Arial"/>
          <w:i/>
          <w:szCs w:val="22"/>
        </w:rPr>
        <w:t>Forum St. Severin, 0732/244011-4571,</w:t>
      </w:r>
      <w:r w:rsidR="002A047D">
        <w:rPr>
          <w:rFonts w:cs="Arial"/>
          <w:i/>
          <w:szCs w:val="22"/>
        </w:rPr>
        <w:t xml:space="preserve"> </w:t>
      </w:r>
      <w:hyperlink r:id="rId11" w:history="1">
        <w:r w:rsidR="002A047D" w:rsidRPr="00B976A1">
          <w:rPr>
            <w:rStyle w:val="Hyperlink"/>
            <w:rFonts w:cs="Arial"/>
            <w:i/>
            <w:szCs w:val="22"/>
          </w:rPr>
          <w:t>www.fss-linz.at</w:t>
        </w:r>
      </w:hyperlink>
      <w:r w:rsidR="002A047D">
        <w:rPr>
          <w:rFonts w:cs="Arial"/>
          <w:i/>
          <w:szCs w:val="22"/>
        </w:rPr>
        <w:t xml:space="preserve"> </w:t>
      </w:r>
    </w:p>
    <w:p w14:paraId="7DB04A27" w14:textId="77777777" w:rsidR="007530A2" w:rsidRPr="00F958C2" w:rsidRDefault="007530A2" w:rsidP="00A0176B">
      <w:pPr>
        <w:tabs>
          <w:tab w:val="left" w:pos="3765"/>
        </w:tabs>
        <w:autoSpaceDE w:val="0"/>
        <w:spacing w:before="80"/>
        <w:rPr>
          <w:rFonts w:cs="Arial"/>
          <w:i/>
          <w:strike/>
          <w:szCs w:val="22"/>
        </w:rPr>
      </w:pPr>
    </w:p>
    <w:p w14:paraId="2D0C3F68" w14:textId="2AE0350E" w:rsidR="00A0176B" w:rsidRPr="00741BC0" w:rsidRDefault="00A0176B" w:rsidP="00A0176B">
      <w:pPr>
        <w:tabs>
          <w:tab w:val="left" w:pos="3765"/>
        </w:tabs>
        <w:autoSpaceDE w:val="0"/>
        <w:rPr>
          <w:rFonts w:cs="Arial"/>
          <w:color w:val="A6A6A6" w:themeColor="background1" w:themeShade="A6"/>
          <w:szCs w:val="22"/>
        </w:rPr>
      </w:pPr>
    </w:p>
    <w:p w14:paraId="179A7E68" w14:textId="77777777" w:rsidR="00DB3070" w:rsidRPr="00741BC0" w:rsidRDefault="00DB3070" w:rsidP="00A0176B">
      <w:pPr>
        <w:tabs>
          <w:tab w:val="left" w:pos="3765"/>
        </w:tabs>
        <w:autoSpaceDE w:val="0"/>
        <w:rPr>
          <w:rFonts w:cs="Arial"/>
          <w:color w:val="A6A6A6" w:themeColor="background1" w:themeShade="A6"/>
          <w:szCs w:val="22"/>
        </w:rPr>
      </w:pPr>
    </w:p>
    <w:p w14:paraId="4378F3D9" w14:textId="16135EC2" w:rsidR="00A0176B" w:rsidRPr="00741BC0" w:rsidRDefault="00A0176B" w:rsidP="00A0176B">
      <w:pPr>
        <w:tabs>
          <w:tab w:val="left" w:pos="3765"/>
        </w:tabs>
        <w:autoSpaceDE w:val="0"/>
        <w:rPr>
          <w:rFonts w:cs="Arial"/>
          <w:color w:val="A6A6A6" w:themeColor="background1" w:themeShade="A6"/>
          <w:szCs w:val="22"/>
        </w:rPr>
      </w:pPr>
      <w:bookmarkStart w:id="0" w:name="_Hlk156902023"/>
      <w:r w:rsidRPr="00D76114">
        <w:rPr>
          <w:rFonts w:cs="Arial"/>
          <w:b/>
          <w:szCs w:val="22"/>
        </w:rPr>
        <w:lastRenderedPageBreak/>
        <w:t>Pfarrkirche Wels-St. Franziskus</w:t>
      </w:r>
      <w:r w:rsidR="00D76114" w:rsidRPr="00D76114">
        <w:rPr>
          <w:rFonts w:cs="Arial"/>
          <w:b/>
          <w:szCs w:val="22"/>
        </w:rPr>
        <w:t xml:space="preserve">: </w:t>
      </w:r>
      <w:r w:rsidRPr="00D76114">
        <w:rPr>
          <w:rFonts w:cs="Arial"/>
          <w:b/>
          <w:szCs w:val="22"/>
        </w:rPr>
        <w:t xml:space="preserve">Aschmittwochsgottesdienst mit </w:t>
      </w:r>
      <w:proofErr w:type="spellStart"/>
      <w:proofErr w:type="gramStart"/>
      <w:r w:rsidRPr="00D76114">
        <w:rPr>
          <w:rFonts w:cs="Arial"/>
          <w:b/>
          <w:szCs w:val="22"/>
        </w:rPr>
        <w:t>Künstler:innen</w:t>
      </w:r>
      <w:proofErr w:type="spellEnd"/>
      <w:proofErr w:type="gramEnd"/>
    </w:p>
    <w:p w14:paraId="02299E1D" w14:textId="697176A3" w:rsidR="00BD3B45" w:rsidRDefault="00BD3B45" w:rsidP="00BD3B45">
      <w:r>
        <w:t>Beim Gottesdienst mit Aschenritual wird die Ausstellung von Elisabeth Altenburg eröffnet. Die aus Linz stammende Künstlerin ist vor allem durch Objektkunst in der Gestaltung von Räumen bekannt. Musikalisch wird der Abend vom Chor Septakkord unter der Leitung von Anna Ender gestaltet.</w:t>
      </w:r>
    </w:p>
    <w:p w14:paraId="122F9F4E" w14:textId="34214933" w:rsidR="00A0176B" w:rsidRDefault="00BD3B45" w:rsidP="00A0176B">
      <w:pPr>
        <w:tabs>
          <w:tab w:val="left" w:pos="3765"/>
        </w:tabs>
        <w:autoSpaceDE w:val="0"/>
        <w:rPr>
          <w:rFonts w:cs="Arial"/>
          <w:bCs/>
          <w:szCs w:val="22"/>
        </w:rPr>
      </w:pPr>
      <w:r w:rsidRPr="00BD3B45">
        <w:rPr>
          <w:rFonts w:cs="Arial"/>
          <w:bCs/>
          <w:szCs w:val="22"/>
        </w:rPr>
        <w:t>14</w:t>
      </w:r>
      <w:r w:rsidR="00A0176B" w:rsidRPr="00BD3B45">
        <w:rPr>
          <w:rFonts w:cs="Arial"/>
          <w:bCs/>
          <w:szCs w:val="22"/>
        </w:rPr>
        <w:t>. Februar, 19.00 Uhr, Pfarrkirche Wels-St. Franziskus, St. Franziskus-Straße 1</w:t>
      </w:r>
    </w:p>
    <w:p w14:paraId="06199BBA" w14:textId="07683324" w:rsidR="00DF6A15" w:rsidRPr="00BD3B45" w:rsidRDefault="00DF6A15" w:rsidP="00A0176B">
      <w:pPr>
        <w:tabs>
          <w:tab w:val="left" w:pos="3765"/>
        </w:tabs>
        <w:autoSpaceDE w:val="0"/>
        <w:rPr>
          <w:rFonts w:cs="Arial"/>
          <w:bCs/>
          <w:szCs w:val="22"/>
        </w:rPr>
      </w:pPr>
      <w:r>
        <w:rPr>
          <w:rFonts w:cs="Arial"/>
          <w:bCs/>
          <w:szCs w:val="22"/>
        </w:rPr>
        <w:t>Die Ausstellung ist bis 20. Mai in der Kirche zu sehen.</w:t>
      </w:r>
    </w:p>
    <w:p w14:paraId="24807437" w14:textId="3A0E3DB0" w:rsidR="00A0176B" w:rsidRPr="00741BC0" w:rsidRDefault="00A0176B" w:rsidP="00A0176B">
      <w:pPr>
        <w:tabs>
          <w:tab w:val="left" w:pos="3765"/>
        </w:tabs>
        <w:autoSpaceDE w:val="0"/>
        <w:spacing w:before="80"/>
        <w:rPr>
          <w:rFonts w:cs="Arial"/>
          <w:iCs/>
          <w:color w:val="A6A6A6" w:themeColor="background1" w:themeShade="A6"/>
          <w:szCs w:val="22"/>
        </w:rPr>
      </w:pPr>
      <w:r w:rsidRPr="00BD3B45">
        <w:rPr>
          <w:rFonts w:cs="Arial"/>
          <w:i/>
          <w:szCs w:val="22"/>
          <w:u w:val="single"/>
        </w:rPr>
        <w:t>Information für redaktionelle Rückfragen</w:t>
      </w:r>
      <w:r w:rsidRPr="00BD3B45">
        <w:rPr>
          <w:rFonts w:cs="Arial"/>
          <w:i/>
          <w:szCs w:val="22"/>
        </w:rPr>
        <w:t xml:space="preserve">: Pfarre Wels-St. Franziskus, St. Franziskus-Straße. 1, 07242/64866, </w:t>
      </w:r>
      <w:hyperlink r:id="rId12" w:history="1">
        <w:r w:rsidR="00BD3B45" w:rsidRPr="00FE4E7F">
          <w:rPr>
            <w:rStyle w:val="Hyperlink"/>
            <w:rFonts w:cs="Arial"/>
            <w:i/>
            <w:szCs w:val="22"/>
          </w:rPr>
          <w:t>www.stfranziskus.at</w:t>
        </w:r>
      </w:hyperlink>
      <w:r w:rsidR="00BD3B45">
        <w:rPr>
          <w:rFonts w:cs="Arial"/>
          <w:i/>
          <w:szCs w:val="22"/>
        </w:rPr>
        <w:t xml:space="preserve"> </w:t>
      </w:r>
    </w:p>
    <w:bookmarkEnd w:id="0"/>
    <w:p w14:paraId="4C78DF39" w14:textId="77777777" w:rsidR="00AB53F5" w:rsidRDefault="00AB53F5" w:rsidP="00A0176B">
      <w:pPr>
        <w:rPr>
          <w:rFonts w:cs="Arial"/>
          <w:b/>
          <w:bCs/>
          <w:color w:val="A6A6A6" w:themeColor="background1" w:themeShade="A6"/>
          <w:sz w:val="26"/>
          <w:szCs w:val="26"/>
        </w:rPr>
      </w:pPr>
    </w:p>
    <w:p w14:paraId="727A5EC0" w14:textId="2484B9F4" w:rsidR="004F578E" w:rsidRDefault="004F578E" w:rsidP="00A0176B">
      <w:pPr>
        <w:rPr>
          <w:rFonts w:cs="Arial"/>
          <w:b/>
          <w:szCs w:val="22"/>
        </w:rPr>
      </w:pPr>
      <w:r w:rsidRPr="004F578E">
        <w:rPr>
          <w:rFonts w:cs="Arial"/>
          <w:b/>
          <w:szCs w:val="22"/>
        </w:rPr>
        <w:t>Stift Lambach</w:t>
      </w:r>
      <w:r>
        <w:rPr>
          <w:rFonts w:cs="Arial"/>
          <w:b/>
          <w:szCs w:val="22"/>
        </w:rPr>
        <w:t>: Ausstellungseröffnung „Totentanz“</w:t>
      </w:r>
    </w:p>
    <w:p w14:paraId="7B8C169B" w14:textId="77777777" w:rsidR="004F578E" w:rsidRPr="007B39D5" w:rsidRDefault="004F578E" w:rsidP="004F578E">
      <w:pPr>
        <w:autoSpaceDE w:val="0"/>
        <w:autoSpaceDN w:val="0"/>
        <w:adjustRightInd w:val="0"/>
        <w:rPr>
          <w:rFonts w:cs="Arial"/>
          <w:color w:val="000000"/>
          <w:szCs w:val="22"/>
        </w:rPr>
      </w:pPr>
      <w:r w:rsidRPr="004F578E">
        <w:rPr>
          <w:rFonts w:cs="Arial"/>
          <w:color w:val="000000"/>
          <w:szCs w:val="22"/>
        </w:rPr>
        <w:t xml:space="preserve">Eröffnung der Ausstellung mit Werken der Künstlerin Angela Eberhard. Sie greift das Motiv des Totentanzes auf und bringt in Anlehnung an die Totentänze der Vergangenheit die Präsenz des Todes im gegenwärtigen Leben zur Sprache. </w:t>
      </w:r>
    </w:p>
    <w:p w14:paraId="51308E8E" w14:textId="30C486D8" w:rsidR="004F578E" w:rsidRPr="004F578E" w:rsidRDefault="004F578E" w:rsidP="004F578E">
      <w:pPr>
        <w:autoSpaceDE w:val="0"/>
        <w:autoSpaceDN w:val="0"/>
        <w:adjustRightInd w:val="0"/>
        <w:rPr>
          <w:rFonts w:cs="Arial"/>
          <w:color w:val="000000"/>
          <w:szCs w:val="22"/>
        </w:rPr>
      </w:pPr>
      <w:r w:rsidRPr="007B39D5">
        <w:rPr>
          <w:rFonts w:cs="Arial"/>
          <w:color w:val="000000"/>
          <w:szCs w:val="22"/>
        </w:rPr>
        <w:t xml:space="preserve">14. Februar, </w:t>
      </w:r>
      <w:r w:rsidRPr="004F578E">
        <w:rPr>
          <w:rFonts w:cs="Arial"/>
          <w:color w:val="000000"/>
          <w:szCs w:val="22"/>
        </w:rPr>
        <w:t>19.45 Uhr, Stiftskirche Lambach</w:t>
      </w:r>
    </w:p>
    <w:p w14:paraId="4ED9C0B7" w14:textId="77777777" w:rsidR="004F578E" w:rsidRPr="004F578E" w:rsidRDefault="004F578E" w:rsidP="004F578E">
      <w:pPr>
        <w:autoSpaceDE w:val="0"/>
        <w:autoSpaceDN w:val="0"/>
        <w:adjustRightInd w:val="0"/>
        <w:rPr>
          <w:rFonts w:cs="Arial"/>
          <w:color w:val="000000"/>
          <w:szCs w:val="22"/>
        </w:rPr>
      </w:pPr>
      <w:r w:rsidRPr="004F578E">
        <w:rPr>
          <w:rFonts w:cs="Arial"/>
          <w:color w:val="000000"/>
          <w:szCs w:val="22"/>
        </w:rPr>
        <w:t xml:space="preserve">Die Werke können bis Karfreitag (29. März) tagsüber in der Stiftskirche Lambach besichtigt werden. Texttafeln im Kreuzgang führen in die Thematik ein. </w:t>
      </w:r>
    </w:p>
    <w:p w14:paraId="12C3123C" w14:textId="2E912733" w:rsidR="004F578E" w:rsidRPr="004F578E" w:rsidRDefault="004F578E" w:rsidP="004F578E">
      <w:pPr>
        <w:autoSpaceDE w:val="0"/>
        <w:autoSpaceDN w:val="0"/>
        <w:adjustRightInd w:val="0"/>
        <w:rPr>
          <w:rFonts w:cs="Arial"/>
          <w:color w:val="000000"/>
          <w:szCs w:val="22"/>
        </w:rPr>
      </w:pPr>
      <w:r w:rsidRPr="004F578E">
        <w:rPr>
          <w:rFonts w:cs="Arial"/>
          <w:color w:val="000000"/>
          <w:szCs w:val="22"/>
        </w:rPr>
        <w:t>3.</w:t>
      </w:r>
      <w:r w:rsidRPr="007B39D5">
        <w:rPr>
          <w:rFonts w:cs="Arial"/>
          <w:color w:val="000000"/>
          <w:szCs w:val="22"/>
        </w:rPr>
        <w:t xml:space="preserve"> März</w:t>
      </w:r>
      <w:r w:rsidRPr="004F578E">
        <w:rPr>
          <w:rFonts w:cs="Arial"/>
          <w:color w:val="000000"/>
          <w:szCs w:val="22"/>
        </w:rPr>
        <w:t xml:space="preserve">, 14.00 Uhr: Führung durch die Ausstellung mit der Künstlerin </w:t>
      </w:r>
    </w:p>
    <w:p w14:paraId="7D2F562D" w14:textId="47C54765" w:rsidR="004F578E" w:rsidRPr="007B39D5" w:rsidRDefault="004F578E" w:rsidP="004F578E">
      <w:pPr>
        <w:spacing w:before="80"/>
        <w:rPr>
          <w:rFonts w:cs="Arial"/>
          <w:bCs/>
          <w:szCs w:val="22"/>
        </w:rPr>
      </w:pPr>
      <w:r w:rsidRPr="00203215">
        <w:rPr>
          <w:rFonts w:cs="Arial"/>
          <w:i/>
          <w:iCs/>
          <w:color w:val="000000"/>
          <w:szCs w:val="22"/>
          <w:u w:val="single"/>
        </w:rPr>
        <w:t>Information für redaktionelle Rückfragen</w:t>
      </w:r>
      <w:r w:rsidRPr="007B39D5">
        <w:rPr>
          <w:rFonts w:cs="Arial"/>
          <w:i/>
          <w:iCs/>
          <w:color w:val="000000"/>
          <w:szCs w:val="22"/>
        </w:rPr>
        <w:t xml:space="preserve">: Abt Maximilian Neulinger, 0676/7245630, </w:t>
      </w:r>
      <w:hyperlink r:id="rId13" w:history="1">
        <w:r w:rsidRPr="007B39D5">
          <w:rPr>
            <w:rStyle w:val="Hyperlink"/>
            <w:rFonts w:cs="Arial"/>
            <w:i/>
            <w:iCs/>
            <w:szCs w:val="22"/>
          </w:rPr>
          <w:t>abt.maximilian@stift-lambach.at</w:t>
        </w:r>
      </w:hyperlink>
      <w:r w:rsidRPr="007B39D5">
        <w:rPr>
          <w:rFonts w:cs="Arial"/>
          <w:i/>
          <w:iCs/>
          <w:color w:val="000000"/>
          <w:szCs w:val="22"/>
        </w:rPr>
        <w:t xml:space="preserve">, </w:t>
      </w:r>
      <w:hyperlink r:id="rId14" w:history="1">
        <w:r w:rsidRPr="007B39D5">
          <w:rPr>
            <w:rStyle w:val="Hyperlink"/>
            <w:rFonts w:cs="Arial"/>
            <w:i/>
            <w:iCs/>
            <w:szCs w:val="22"/>
          </w:rPr>
          <w:t>www.stift-lambach.at</w:t>
        </w:r>
      </w:hyperlink>
      <w:r w:rsidRPr="007B39D5">
        <w:rPr>
          <w:rFonts w:cs="Arial"/>
          <w:i/>
          <w:iCs/>
          <w:color w:val="000000"/>
          <w:szCs w:val="22"/>
        </w:rPr>
        <w:t xml:space="preserve"> </w:t>
      </w:r>
    </w:p>
    <w:p w14:paraId="3E83FE17" w14:textId="77777777" w:rsidR="00BD3B45" w:rsidRDefault="00BD3B45" w:rsidP="00A0176B">
      <w:pPr>
        <w:rPr>
          <w:rFonts w:cs="Arial"/>
          <w:b/>
          <w:bCs/>
          <w:color w:val="A6A6A6" w:themeColor="background1" w:themeShade="A6"/>
          <w:sz w:val="26"/>
          <w:szCs w:val="26"/>
        </w:rPr>
      </w:pPr>
    </w:p>
    <w:p w14:paraId="067D1CF4" w14:textId="6FBFDEC1" w:rsidR="00DA3108" w:rsidRDefault="00DA3108" w:rsidP="00A0176B">
      <w:pPr>
        <w:rPr>
          <w:rFonts w:cs="Arial"/>
          <w:b/>
          <w:szCs w:val="22"/>
        </w:rPr>
      </w:pPr>
      <w:r w:rsidRPr="00DA3108">
        <w:rPr>
          <w:rFonts w:cs="Arial"/>
          <w:b/>
          <w:szCs w:val="22"/>
        </w:rPr>
        <w:t>Pfarre Hallsta</w:t>
      </w:r>
      <w:r>
        <w:rPr>
          <w:rFonts w:cs="Arial"/>
          <w:b/>
          <w:szCs w:val="22"/>
        </w:rPr>
        <w:t>t</w:t>
      </w:r>
      <w:r w:rsidRPr="00DA3108">
        <w:rPr>
          <w:rFonts w:cs="Arial"/>
          <w:b/>
          <w:szCs w:val="22"/>
        </w:rPr>
        <w:t>t</w:t>
      </w:r>
      <w:r>
        <w:rPr>
          <w:rFonts w:cs="Arial"/>
          <w:b/>
          <w:szCs w:val="22"/>
        </w:rPr>
        <w:t>: Über die Schwelle. Künstlerische Positionen zu Tod und Vergänglichkeit</w:t>
      </w:r>
    </w:p>
    <w:p w14:paraId="381EB10C" w14:textId="1F2B0FA4" w:rsidR="00DA3108" w:rsidRPr="007B39D5" w:rsidRDefault="00DA3108" w:rsidP="00DA3108">
      <w:pPr>
        <w:rPr>
          <w:rFonts w:cs="Arial"/>
          <w:color w:val="000000"/>
          <w:szCs w:val="22"/>
        </w:rPr>
      </w:pPr>
      <w:r w:rsidRPr="007B39D5">
        <w:rPr>
          <w:rFonts w:cs="Arial"/>
          <w:color w:val="000000"/>
          <w:szCs w:val="22"/>
        </w:rPr>
        <w:t xml:space="preserve">Tod und Vergänglichkeit aus verschiedenen kulturellen Perspektiven stehen im Zentrum der Werke von </w:t>
      </w:r>
      <w:proofErr w:type="spellStart"/>
      <w:r w:rsidRPr="007B39D5">
        <w:rPr>
          <w:rFonts w:cs="Arial"/>
          <w:color w:val="000000"/>
          <w:szCs w:val="22"/>
        </w:rPr>
        <w:t>Haruko</w:t>
      </w:r>
      <w:proofErr w:type="spellEnd"/>
      <w:r w:rsidRPr="007B39D5">
        <w:rPr>
          <w:rFonts w:cs="Arial"/>
          <w:color w:val="000000"/>
          <w:szCs w:val="22"/>
        </w:rPr>
        <w:t xml:space="preserve"> Maeda. </w:t>
      </w:r>
      <w:r w:rsidR="00B01EAF">
        <w:rPr>
          <w:rFonts w:cs="Arial"/>
          <w:color w:val="000000"/>
          <w:szCs w:val="22"/>
        </w:rPr>
        <w:t>Sie bilden den Auftakt zur</w:t>
      </w:r>
      <w:r w:rsidRPr="007B39D5">
        <w:rPr>
          <w:rFonts w:cs="Arial"/>
          <w:color w:val="000000"/>
          <w:szCs w:val="22"/>
        </w:rPr>
        <w:t xml:space="preserve"> Ausstellungsreihe „Über die Schwelle“, </w:t>
      </w:r>
      <w:proofErr w:type="gramStart"/>
      <w:r w:rsidRPr="007B39D5">
        <w:rPr>
          <w:rFonts w:cs="Arial"/>
          <w:color w:val="000000"/>
          <w:szCs w:val="22"/>
        </w:rPr>
        <w:t>in der künstlerische Arbeiten</w:t>
      </w:r>
      <w:proofErr w:type="gramEnd"/>
      <w:r w:rsidRPr="007B39D5">
        <w:rPr>
          <w:rFonts w:cs="Arial"/>
          <w:color w:val="000000"/>
          <w:szCs w:val="22"/>
        </w:rPr>
        <w:t xml:space="preserve"> zu Tod und Vergänglichkeit bis in den Herbst hinein in Hallstatt zu sehen sein werden. Pfarrkirche, Gebeinhaus und Gruft werden dabei zu den Orten, an denen die Arbeiten der in Linz lebenden japanischen Künstlerin zu finden sind.</w:t>
      </w:r>
    </w:p>
    <w:p w14:paraId="2C398E07" w14:textId="5F3516FA" w:rsidR="00DA3108" w:rsidRPr="007B39D5" w:rsidRDefault="00DA3108" w:rsidP="00DA3108">
      <w:pPr>
        <w:rPr>
          <w:rFonts w:cs="Arial"/>
          <w:color w:val="000000"/>
          <w:szCs w:val="22"/>
        </w:rPr>
      </w:pPr>
      <w:r w:rsidRPr="007B39D5">
        <w:rPr>
          <w:rFonts w:cs="Arial"/>
          <w:color w:val="000000"/>
          <w:szCs w:val="22"/>
        </w:rPr>
        <w:t xml:space="preserve">14. Februar </w:t>
      </w:r>
      <w:r w:rsidR="00203215">
        <w:rPr>
          <w:rFonts w:cs="Arial"/>
          <w:color w:val="000000"/>
          <w:szCs w:val="22"/>
        </w:rPr>
        <w:t>bis</w:t>
      </w:r>
      <w:r w:rsidRPr="007B39D5">
        <w:rPr>
          <w:rFonts w:cs="Arial"/>
          <w:color w:val="000000"/>
          <w:szCs w:val="22"/>
        </w:rPr>
        <w:t xml:space="preserve"> 28. März; Pfarrkirche Hallstatt, Gruftkapelle und Beinhaus.</w:t>
      </w:r>
    </w:p>
    <w:p w14:paraId="7D300932" w14:textId="2A74948A" w:rsidR="00DA3108" w:rsidRDefault="007B39D5" w:rsidP="00DA3108">
      <w:pPr>
        <w:rPr>
          <w:szCs w:val="22"/>
        </w:rPr>
      </w:pPr>
      <w:r w:rsidRPr="007B39D5">
        <w:rPr>
          <w:rFonts w:cs="Arial"/>
          <w:color w:val="000000"/>
          <w:szCs w:val="22"/>
        </w:rPr>
        <w:t>18. Februar, 10</w:t>
      </w:r>
      <w:r w:rsidR="00203215">
        <w:rPr>
          <w:rFonts w:cs="Arial"/>
          <w:color w:val="000000"/>
          <w:szCs w:val="22"/>
        </w:rPr>
        <w:t>.00</w:t>
      </w:r>
      <w:r w:rsidRPr="007B39D5">
        <w:rPr>
          <w:rFonts w:cs="Arial"/>
          <w:color w:val="000000"/>
          <w:szCs w:val="22"/>
        </w:rPr>
        <w:t xml:space="preserve"> Uhr: Eucharistiefeier mit Bischof Manfred Scheuer und </w:t>
      </w:r>
      <w:r w:rsidR="00D76114">
        <w:rPr>
          <w:rFonts w:cs="Arial"/>
          <w:color w:val="000000"/>
          <w:szCs w:val="22"/>
        </w:rPr>
        <w:t>Spendung des Aschenkreuzes</w:t>
      </w:r>
      <w:r w:rsidRPr="007B39D5">
        <w:rPr>
          <w:rFonts w:cs="Arial"/>
          <w:color w:val="000000"/>
          <w:szCs w:val="22"/>
        </w:rPr>
        <w:t xml:space="preserve">. Im Anschluss daran Einführung zu den Werken von </w:t>
      </w:r>
      <w:proofErr w:type="spellStart"/>
      <w:r w:rsidRPr="007B39D5">
        <w:rPr>
          <w:rFonts w:cs="Arial"/>
          <w:color w:val="000000"/>
          <w:szCs w:val="22"/>
        </w:rPr>
        <w:t>Haruko</w:t>
      </w:r>
      <w:proofErr w:type="spellEnd"/>
      <w:r w:rsidRPr="007B39D5">
        <w:rPr>
          <w:rFonts w:cs="Arial"/>
          <w:color w:val="000000"/>
          <w:szCs w:val="22"/>
        </w:rPr>
        <w:t xml:space="preserve"> Maeda von </w:t>
      </w:r>
      <w:r w:rsidRPr="007B39D5">
        <w:rPr>
          <w:szCs w:val="22"/>
        </w:rPr>
        <w:t>Martina Gelsinger, Kunsthistorikerin und Kuratorin, Fachbereich Kunst und Kultur, Diözese Linz</w:t>
      </w:r>
      <w:r>
        <w:rPr>
          <w:szCs w:val="22"/>
        </w:rPr>
        <w:t xml:space="preserve">; </w:t>
      </w:r>
      <w:r w:rsidRPr="007B39D5">
        <w:rPr>
          <w:szCs w:val="22"/>
        </w:rPr>
        <w:t>Gespräch und Begegnung</w:t>
      </w:r>
      <w:r>
        <w:rPr>
          <w:szCs w:val="22"/>
        </w:rPr>
        <w:t>.</w:t>
      </w:r>
    </w:p>
    <w:p w14:paraId="0423F348" w14:textId="4A41E699" w:rsidR="00026284" w:rsidRDefault="00D76114" w:rsidP="00026284">
      <w:pPr>
        <w:pStyle w:val="NurText"/>
        <w:rPr>
          <w:rFonts w:ascii="Arial" w:hAnsi="Arial" w:cs="Times New Roman"/>
          <w:szCs w:val="22"/>
        </w:rPr>
      </w:pPr>
      <w:r>
        <w:rPr>
          <w:rFonts w:ascii="Arial" w:hAnsi="Arial" w:cs="Times New Roman"/>
          <w:szCs w:val="22"/>
        </w:rPr>
        <w:t>„</w:t>
      </w:r>
      <w:r w:rsidR="007B39D5" w:rsidRPr="00026284">
        <w:rPr>
          <w:rFonts w:ascii="Arial" w:hAnsi="Arial" w:cs="Times New Roman"/>
          <w:szCs w:val="22"/>
        </w:rPr>
        <w:t>Über die Schwelle</w:t>
      </w:r>
      <w:r>
        <w:rPr>
          <w:rFonts w:ascii="Arial" w:hAnsi="Arial" w:cs="Times New Roman"/>
          <w:szCs w:val="22"/>
        </w:rPr>
        <w:t>“</w:t>
      </w:r>
      <w:r w:rsidR="007B39D5" w:rsidRPr="00026284">
        <w:rPr>
          <w:rFonts w:ascii="Arial" w:hAnsi="Arial" w:cs="Times New Roman"/>
          <w:szCs w:val="22"/>
        </w:rPr>
        <w:t xml:space="preserve"> ist eine Initiative der Katholischen Kirche </w:t>
      </w:r>
      <w:r>
        <w:rPr>
          <w:rFonts w:ascii="Arial" w:hAnsi="Arial" w:cs="Times New Roman"/>
          <w:szCs w:val="22"/>
        </w:rPr>
        <w:t xml:space="preserve">in Oberösterreich </w:t>
      </w:r>
      <w:r w:rsidR="007B39D5" w:rsidRPr="00026284">
        <w:rPr>
          <w:rFonts w:ascii="Arial" w:hAnsi="Arial" w:cs="Times New Roman"/>
          <w:szCs w:val="22"/>
        </w:rPr>
        <w:t xml:space="preserve">/ Pfarre Hallstatt und Fachbereich Kunst und Kultur der Diözese Linz zur Kulturhauptstadt 2024. </w:t>
      </w:r>
      <w:r w:rsidR="00026284" w:rsidRPr="00026284">
        <w:rPr>
          <w:rFonts w:ascii="Arial" w:hAnsi="Arial" w:cs="Times New Roman"/>
          <w:szCs w:val="22"/>
        </w:rPr>
        <w:t>Der zweite Teil wird am 2.</w:t>
      </w:r>
      <w:r w:rsidR="00026284">
        <w:rPr>
          <w:rFonts w:ascii="Arial" w:hAnsi="Arial" w:cs="Times New Roman"/>
          <w:szCs w:val="22"/>
        </w:rPr>
        <w:t xml:space="preserve"> Juni </w:t>
      </w:r>
      <w:r w:rsidR="00026284" w:rsidRPr="00026284">
        <w:rPr>
          <w:rFonts w:ascii="Arial" w:hAnsi="Arial" w:cs="Times New Roman"/>
          <w:szCs w:val="22"/>
        </w:rPr>
        <w:t xml:space="preserve">2024 mit Werken von Aldo </w:t>
      </w:r>
      <w:proofErr w:type="spellStart"/>
      <w:r w:rsidR="00026284" w:rsidRPr="00026284">
        <w:rPr>
          <w:rFonts w:ascii="Arial" w:hAnsi="Arial" w:cs="Times New Roman"/>
          <w:szCs w:val="22"/>
        </w:rPr>
        <w:t>Giannotti</w:t>
      </w:r>
      <w:proofErr w:type="spellEnd"/>
      <w:r w:rsidR="00026284" w:rsidRPr="00026284">
        <w:rPr>
          <w:rFonts w:ascii="Arial" w:hAnsi="Arial" w:cs="Times New Roman"/>
          <w:szCs w:val="22"/>
        </w:rPr>
        <w:t xml:space="preserve">, Markus Hofer, Jochen Höller, Klara Kohler, Rosmarie </w:t>
      </w:r>
      <w:proofErr w:type="spellStart"/>
      <w:r w:rsidR="00026284" w:rsidRPr="00026284">
        <w:rPr>
          <w:rFonts w:ascii="Arial" w:hAnsi="Arial" w:cs="Times New Roman"/>
          <w:szCs w:val="22"/>
        </w:rPr>
        <w:t>Lukasser</w:t>
      </w:r>
      <w:proofErr w:type="spellEnd"/>
      <w:r w:rsidR="00026284" w:rsidRPr="00026284">
        <w:rPr>
          <w:rFonts w:ascii="Arial" w:hAnsi="Arial" w:cs="Times New Roman"/>
          <w:szCs w:val="22"/>
        </w:rPr>
        <w:t>, Roman Pfeffer, Franz Riedl, Six/</w:t>
      </w:r>
      <w:proofErr w:type="spellStart"/>
      <w:r w:rsidR="00026284" w:rsidRPr="00026284">
        <w:rPr>
          <w:rFonts w:ascii="Arial" w:hAnsi="Arial" w:cs="Times New Roman"/>
          <w:szCs w:val="22"/>
        </w:rPr>
        <w:t>Petritsch</w:t>
      </w:r>
      <w:proofErr w:type="spellEnd"/>
      <w:r w:rsidR="00026284" w:rsidRPr="00026284">
        <w:rPr>
          <w:rFonts w:ascii="Arial" w:hAnsi="Arial" w:cs="Times New Roman"/>
          <w:szCs w:val="22"/>
        </w:rPr>
        <w:t xml:space="preserve">, Wendelin </w:t>
      </w:r>
      <w:proofErr w:type="spellStart"/>
      <w:r w:rsidR="00026284" w:rsidRPr="00026284">
        <w:rPr>
          <w:rFonts w:ascii="Arial" w:hAnsi="Arial" w:cs="Times New Roman"/>
          <w:szCs w:val="22"/>
        </w:rPr>
        <w:t>Pressl</w:t>
      </w:r>
      <w:proofErr w:type="spellEnd"/>
      <w:r w:rsidR="00026284" w:rsidRPr="00026284">
        <w:rPr>
          <w:rFonts w:ascii="Arial" w:hAnsi="Arial" w:cs="Times New Roman"/>
          <w:szCs w:val="22"/>
        </w:rPr>
        <w:t xml:space="preserve">, Betty Wimmer präsentiert. </w:t>
      </w:r>
    </w:p>
    <w:p w14:paraId="1F919EED" w14:textId="1CE123B7" w:rsidR="00DA3108" w:rsidRPr="00026284" w:rsidRDefault="00DA3108" w:rsidP="00026284">
      <w:pPr>
        <w:pStyle w:val="NurText"/>
        <w:spacing w:before="80"/>
        <w:rPr>
          <w:rFonts w:ascii="Arial" w:hAnsi="Arial" w:cs="Arial"/>
          <w:szCs w:val="22"/>
        </w:rPr>
      </w:pPr>
      <w:r w:rsidRPr="00203215">
        <w:rPr>
          <w:rFonts w:ascii="Arial" w:hAnsi="Arial" w:cs="Arial"/>
          <w:i/>
          <w:iCs/>
          <w:color w:val="000000"/>
          <w:szCs w:val="22"/>
          <w:u w:val="single"/>
        </w:rPr>
        <w:t>Information für redaktionelle Rückfragen</w:t>
      </w:r>
      <w:r w:rsidRPr="00026284">
        <w:rPr>
          <w:rFonts w:ascii="Arial" w:hAnsi="Arial" w:cs="Arial"/>
          <w:i/>
          <w:iCs/>
          <w:color w:val="000000"/>
          <w:szCs w:val="22"/>
        </w:rPr>
        <w:t xml:space="preserve">: </w:t>
      </w:r>
      <w:hyperlink r:id="rId15" w:history="1">
        <w:r w:rsidRPr="00026284">
          <w:rPr>
            <w:rStyle w:val="Hyperlink"/>
            <w:rFonts w:ascii="Arial" w:hAnsi="Arial" w:cs="Arial"/>
            <w:i/>
            <w:iCs/>
            <w:szCs w:val="22"/>
          </w:rPr>
          <w:t>pfarre.hallstatt@dioezese-linz.at</w:t>
        </w:r>
      </w:hyperlink>
      <w:r w:rsidRPr="00026284">
        <w:rPr>
          <w:rFonts w:ascii="Arial" w:hAnsi="Arial" w:cs="Arial"/>
          <w:i/>
          <w:iCs/>
          <w:color w:val="000000"/>
          <w:szCs w:val="22"/>
        </w:rPr>
        <w:t xml:space="preserve">, 06134/8246, </w:t>
      </w:r>
      <w:hyperlink r:id="rId16" w:history="1">
        <w:r w:rsidRPr="00026284">
          <w:rPr>
            <w:rStyle w:val="Hyperlink"/>
            <w:rFonts w:ascii="Arial" w:hAnsi="Arial" w:cs="Arial"/>
            <w:i/>
            <w:iCs/>
            <w:szCs w:val="22"/>
          </w:rPr>
          <w:t>www.kath.hallstatt.net</w:t>
        </w:r>
      </w:hyperlink>
      <w:r w:rsidRPr="00026284">
        <w:rPr>
          <w:rFonts w:ascii="Arial" w:hAnsi="Arial" w:cs="Arial"/>
          <w:i/>
          <w:iCs/>
          <w:color w:val="000000"/>
          <w:szCs w:val="22"/>
        </w:rPr>
        <w:t xml:space="preserve">  </w:t>
      </w:r>
    </w:p>
    <w:p w14:paraId="400A6519" w14:textId="77777777" w:rsidR="00DA3108" w:rsidRPr="00DA3108" w:rsidRDefault="00DA3108" w:rsidP="00A0176B">
      <w:pPr>
        <w:rPr>
          <w:rFonts w:cs="Arial"/>
          <w:bCs/>
          <w:szCs w:val="22"/>
        </w:rPr>
      </w:pPr>
    </w:p>
    <w:p w14:paraId="6855EE7D" w14:textId="77777777" w:rsidR="00DA3108" w:rsidRPr="00DA3108" w:rsidRDefault="00DA3108" w:rsidP="00A0176B">
      <w:pPr>
        <w:rPr>
          <w:rFonts w:cs="Arial"/>
          <w:b/>
          <w:szCs w:val="22"/>
        </w:rPr>
      </w:pPr>
    </w:p>
    <w:p w14:paraId="4A76B2EF" w14:textId="77777777" w:rsidR="00AB53F5" w:rsidRPr="00741BC0" w:rsidRDefault="00AB53F5" w:rsidP="00A0176B">
      <w:pPr>
        <w:rPr>
          <w:rFonts w:cs="Arial"/>
          <w:b/>
          <w:bCs/>
          <w:color w:val="A6A6A6" w:themeColor="background1" w:themeShade="A6"/>
          <w:sz w:val="26"/>
          <w:szCs w:val="26"/>
        </w:rPr>
      </w:pPr>
    </w:p>
    <w:p w14:paraId="6E166E57" w14:textId="26652F7B" w:rsidR="00A0176B" w:rsidRPr="00C80166" w:rsidRDefault="00A0176B" w:rsidP="00A0176B">
      <w:pPr>
        <w:rPr>
          <w:rFonts w:cs="Arial"/>
          <w:b/>
          <w:bCs/>
          <w:sz w:val="26"/>
          <w:szCs w:val="26"/>
          <w:lang w:val="de-AT" w:eastAsia="en-US"/>
        </w:rPr>
      </w:pPr>
      <w:r w:rsidRPr="00C80166">
        <w:rPr>
          <w:rFonts w:cs="Arial"/>
          <w:b/>
          <w:bCs/>
          <w:sz w:val="26"/>
          <w:szCs w:val="26"/>
        </w:rPr>
        <w:t>Aktion Familienfasttag 202</w:t>
      </w:r>
      <w:r w:rsidR="00C80166" w:rsidRPr="00C80166">
        <w:rPr>
          <w:rFonts w:cs="Arial"/>
          <w:b/>
          <w:bCs/>
          <w:sz w:val="26"/>
          <w:szCs w:val="26"/>
        </w:rPr>
        <w:t>4</w:t>
      </w:r>
      <w:r w:rsidRPr="00C80166">
        <w:rPr>
          <w:rFonts w:cs="Arial"/>
          <w:b/>
          <w:bCs/>
          <w:sz w:val="26"/>
          <w:szCs w:val="26"/>
        </w:rPr>
        <w:t xml:space="preserve">: Gemeinsam für </w:t>
      </w:r>
      <w:r w:rsidR="00C80166" w:rsidRPr="00C80166">
        <w:rPr>
          <w:rFonts w:cs="Arial"/>
          <w:b/>
          <w:bCs/>
          <w:sz w:val="26"/>
          <w:szCs w:val="26"/>
        </w:rPr>
        <w:t>mehr Klimagerechtigkeit</w:t>
      </w:r>
    </w:p>
    <w:p w14:paraId="6D93E8A7" w14:textId="77777777" w:rsidR="00A0176B" w:rsidRPr="00741BC0" w:rsidRDefault="00A0176B" w:rsidP="00A0176B">
      <w:pPr>
        <w:rPr>
          <w:rFonts w:cs="Arial"/>
          <w:color w:val="A6A6A6" w:themeColor="background1" w:themeShade="A6"/>
        </w:rPr>
      </w:pPr>
    </w:p>
    <w:p w14:paraId="2CCEB99F" w14:textId="11B3D4E4" w:rsidR="002F5E86" w:rsidRPr="002F5E86" w:rsidRDefault="002F5E86" w:rsidP="002F5E86">
      <w:pPr>
        <w:pStyle w:val="TextStandard-TGLCom11"/>
        <w:rPr>
          <w:rFonts w:cs="Arial"/>
          <w:color w:val="A6A6A6" w:themeColor="background1" w:themeShade="A6"/>
        </w:rPr>
      </w:pPr>
      <w:r w:rsidRPr="002F5E86">
        <w:rPr>
          <w:rFonts w:ascii="Arial" w:hAnsi="Arial" w:cs="Arial"/>
          <w:b/>
          <w:bCs/>
        </w:rPr>
        <w:t>„Teilen spendet Zukunft“</w:t>
      </w:r>
      <w:r w:rsidRPr="002F5E86">
        <w:rPr>
          <w:rFonts w:ascii="Arial" w:hAnsi="Arial" w:cs="Arial"/>
        </w:rPr>
        <w:t>: Unter diesem Motto veranstaltet die Katholische Frauenbewegung (</w:t>
      </w:r>
      <w:proofErr w:type="spellStart"/>
      <w:r w:rsidRPr="002F5E86">
        <w:rPr>
          <w:rFonts w:ascii="Arial" w:hAnsi="Arial" w:cs="Arial"/>
        </w:rPr>
        <w:t>kfb</w:t>
      </w:r>
      <w:proofErr w:type="spellEnd"/>
      <w:r w:rsidRPr="002F5E86">
        <w:rPr>
          <w:rFonts w:ascii="Arial" w:hAnsi="Arial" w:cs="Arial"/>
        </w:rPr>
        <w:t xml:space="preserve">) auch heuer wieder die schon traditionelle Aktion Familienfasttag. Familienfasttag ist am 23. Februar 2024, Sammelsonntag in den Pfarren ist der 25. Februar 2024. Im gesamten Zeitraum, aber insbesondere an den Fastensonntagen, finden in den Pfarren unterschiedliche Aktionen rund um das Thema „Suppenessen“ statt: vom traditionellen Suppenessen über Suppe </w:t>
      </w:r>
      <w:proofErr w:type="spellStart"/>
      <w:r w:rsidRPr="002F5E86">
        <w:rPr>
          <w:rFonts w:ascii="Arial" w:hAnsi="Arial" w:cs="Arial"/>
        </w:rPr>
        <w:t>to</w:t>
      </w:r>
      <w:proofErr w:type="spellEnd"/>
      <w:r w:rsidRPr="002F5E86">
        <w:rPr>
          <w:rFonts w:ascii="Arial" w:hAnsi="Arial" w:cs="Arial"/>
        </w:rPr>
        <w:t xml:space="preserve"> </w:t>
      </w:r>
      <w:proofErr w:type="spellStart"/>
      <w:r w:rsidRPr="002F5E86">
        <w:rPr>
          <w:rFonts w:ascii="Arial" w:hAnsi="Arial" w:cs="Arial"/>
        </w:rPr>
        <w:t>go</w:t>
      </w:r>
      <w:proofErr w:type="spellEnd"/>
      <w:r w:rsidRPr="002F5E86">
        <w:rPr>
          <w:rFonts w:ascii="Arial" w:hAnsi="Arial" w:cs="Arial"/>
        </w:rPr>
        <w:t xml:space="preserve"> bis hin zu Bildungsveranstaltungen mit den Projektpartnerinnen und die Gestaltung von Gottesdiensten in ganz Oberösterreich. </w:t>
      </w:r>
      <w:r w:rsidR="00A0176B" w:rsidRPr="00741BC0">
        <w:rPr>
          <w:rFonts w:cs="Arial"/>
          <w:color w:val="A6A6A6" w:themeColor="background1" w:themeShade="A6"/>
        </w:rPr>
        <w:t xml:space="preserve"> </w:t>
      </w:r>
    </w:p>
    <w:p w14:paraId="30D5A373" w14:textId="6E64090A" w:rsidR="002F5E86" w:rsidRPr="002F5E86" w:rsidRDefault="002F5E86" w:rsidP="002F5E86">
      <w:pPr>
        <w:pStyle w:val="TextStandard-TGLCom11"/>
        <w:spacing w:before="80"/>
        <w:rPr>
          <w:rFonts w:ascii="Arial" w:hAnsi="Arial" w:cs="Arial"/>
        </w:rPr>
      </w:pPr>
      <w:r w:rsidRPr="002F5E86">
        <w:rPr>
          <w:rFonts w:ascii="Arial" w:hAnsi="Arial" w:cs="Arial"/>
          <w:b/>
          <w:bCs/>
        </w:rPr>
        <w:t>Klimagerechtigkeit</w:t>
      </w:r>
      <w:r w:rsidRPr="002F5E86">
        <w:rPr>
          <w:rFonts w:ascii="Arial" w:hAnsi="Arial" w:cs="Arial"/>
        </w:rPr>
        <w:t xml:space="preserve"> als Bildungsthema lässt eine Auseinandersetzung mit den Auswirkungen des Klimawandels zu. </w:t>
      </w:r>
      <w:r w:rsidRPr="002F5E86">
        <w:rPr>
          <w:rFonts w:ascii="Arial" w:hAnsi="Arial" w:cs="Arial"/>
          <w:color w:val="111111"/>
          <w:spacing w:val="-3"/>
          <w:shd w:val="clear" w:color="auto" w:fill="FFFFFF"/>
        </w:rPr>
        <w:t xml:space="preserve">Trockenheit, Sturzfluten, Schädlinge, Hitze: Die Menschen </w:t>
      </w:r>
      <w:r w:rsidRPr="002F5E86">
        <w:rPr>
          <w:rFonts w:ascii="Arial" w:hAnsi="Arial" w:cs="Arial"/>
          <w:b/>
          <w:bCs/>
          <w:color w:val="111111"/>
          <w:spacing w:val="-3"/>
          <w:shd w:val="clear" w:color="auto" w:fill="FFFFFF"/>
        </w:rPr>
        <w:t>Nepals</w:t>
      </w:r>
      <w:r w:rsidRPr="002F5E86">
        <w:rPr>
          <w:rFonts w:ascii="Arial" w:hAnsi="Arial" w:cs="Arial"/>
          <w:color w:val="111111"/>
          <w:spacing w:val="-3"/>
          <w:shd w:val="clear" w:color="auto" w:fill="FFFFFF"/>
        </w:rPr>
        <w:t xml:space="preserve"> spüren die Auswirkungen der Klimakrise bereits besonders </w:t>
      </w:r>
      <w:r w:rsidR="00D76114">
        <w:rPr>
          <w:rFonts w:ascii="Arial" w:hAnsi="Arial" w:cs="Arial"/>
          <w:color w:val="111111"/>
          <w:spacing w:val="-3"/>
          <w:shd w:val="clear" w:color="auto" w:fill="FFFFFF"/>
        </w:rPr>
        <w:t xml:space="preserve">– </w:t>
      </w:r>
      <w:r w:rsidRPr="002F5E86">
        <w:rPr>
          <w:rFonts w:ascii="Arial" w:hAnsi="Arial" w:cs="Arial"/>
          <w:color w:val="111111"/>
          <w:spacing w:val="-3"/>
          <w:shd w:val="clear" w:color="auto" w:fill="FFFFFF"/>
        </w:rPr>
        <w:t xml:space="preserve">und </w:t>
      </w:r>
      <w:proofErr w:type="gramStart"/>
      <w:r w:rsidRPr="002F5E86">
        <w:rPr>
          <w:rFonts w:ascii="Arial" w:hAnsi="Arial" w:cs="Arial"/>
          <w:color w:val="111111"/>
          <w:spacing w:val="-3"/>
          <w:shd w:val="clear" w:color="auto" w:fill="FFFFFF"/>
        </w:rPr>
        <w:t>das</w:t>
      </w:r>
      <w:proofErr w:type="gramEnd"/>
      <w:r w:rsidRPr="002F5E86">
        <w:rPr>
          <w:rFonts w:ascii="Arial" w:hAnsi="Arial" w:cs="Arial"/>
          <w:color w:val="111111"/>
          <w:spacing w:val="-3"/>
          <w:shd w:val="clear" w:color="auto" w:fill="FFFFFF"/>
        </w:rPr>
        <w:t xml:space="preserve">, obwohl sie kaum zu den klimaschädlichen Emissionen beigetragen haben. Ist das gerecht? Nein. Daher ruft die Aktion Familienfasttag 2024 unter </w:t>
      </w:r>
      <w:r w:rsidRPr="002F5E86">
        <w:rPr>
          <w:rFonts w:ascii="Arial" w:hAnsi="Arial" w:cs="Arial"/>
          <w:color w:val="111111"/>
          <w:spacing w:val="-3"/>
          <w:shd w:val="clear" w:color="auto" w:fill="FFFFFF"/>
        </w:rPr>
        <w:lastRenderedPageBreak/>
        <w:t xml:space="preserve">dem Motto „Gemeinsam für mehr Klimagerechtigkeit“ zum solidarischen Teilen auf. </w:t>
      </w:r>
      <w:r w:rsidRPr="002F5E86">
        <w:rPr>
          <w:rFonts w:ascii="Arial" w:eastAsia="Calibri" w:hAnsi="Arial" w:cs="Arial"/>
        </w:rPr>
        <w:t xml:space="preserve">Die Region </w:t>
      </w:r>
      <w:proofErr w:type="spellStart"/>
      <w:r w:rsidRPr="002F5E86">
        <w:rPr>
          <w:rFonts w:ascii="Arial" w:eastAsia="Calibri" w:hAnsi="Arial" w:cs="Arial"/>
        </w:rPr>
        <w:t>Kailali</w:t>
      </w:r>
      <w:proofErr w:type="spellEnd"/>
      <w:r w:rsidRPr="002F5E86">
        <w:rPr>
          <w:rFonts w:ascii="Arial" w:eastAsia="Calibri" w:hAnsi="Arial" w:cs="Arial"/>
        </w:rPr>
        <w:t xml:space="preserve"> im Süden Nepals ist vom Klimawandel besonders betroffen. Männer migrieren, Frauen übernehmen die Versorgung der Familie und bewirtschaften kleinste Landflächen. </w:t>
      </w:r>
      <w:r w:rsidRPr="002F5E86">
        <w:rPr>
          <w:rFonts w:ascii="Arial" w:hAnsi="Arial" w:cs="Arial"/>
          <w:color w:val="111111"/>
          <w:spacing w:val="-3"/>
          <w:shd w:val="clear" w:color="auto" w:fill="FFFFFF"/>
        </w:rPr>
        <w:t xml:space="preserve">Es geht um die Verbesserung der Lebensbedingungen der von der Klimakrise besonders stark betroffenen Frauen in Nepal </w:t>
      </w:r>
      <w:r w:rsidRPr="002F5E86">
        <w:rPr>
          <w:rFonts w:ascii="Arial" w:hAnsi="Arial" w:cs="Arial"/>
        </w:rPr>
        <w:t xml:space="preserve">und um zukunftsfähige Visionen für eine Welt, in der der Klimawandel weltweit ins Zentrum politischer, wirtschaftlicher und gesellschaftlicher Debatten gerückt wird. </w:t>
      </w:r>
    </w:p>
    <w:p w14:paraId="0EEC3FBB" w14:textId="6A1C3FA8" w:rsidR="002F5E86" w:rsidRPr="00640BFD" w:rsidRDefault="002F5E86" w:rsidP="00640BFD">
      <w:pPr>
        <w:rPr>
          <w:rFonts w:eastAsiaTheme="minorHAnsi" w:cs="Arial"/>
          <w:szCs w:val="22"/>
          <w:lang w:val="de-AT" w:eastAsia="en-US"/>
        </w:rPr>
      </w:pPr>
      <w:r w:rsidRPr="002F5E86">
        <w:rPr>
          <w:rFonts w:eastAsia="Calibri" w:cs="Arial"/>
          <w:szCs w:val="22"/>
          <w:lang w:val="de-AT"/>
        </w:rPr>
        <w:t xml:space="preserve">Im Mittelpunkt der Aktion Familienfasttag steht dieses Jahr das Tun und Wirken der </w:t>
      </w:r>
      <w:proofErr w:type="spellStart"/>
      <w:r w:rsidRPr="002F5E86">
        <w:rPr>
          <w:rFonts w:eastAsia="Calibri" w:cs="Arial"/>
          <w:szCs w:val="22"/>
          <w:lang w:val="de-AT"/>
        </w:rPr>
        <w:t>kfb</w:t>
      </w:r>
      <w:r w:rsidR="00D76114">
        <w:rPr>
          <w:rFonts w:eastAsia="Calibri" w:cs="Arial"/>
          <w:szCs w:val="22"/>
          <w:lang w:val="de-AT"/>
        </w:rPr>
        <w:t>-</w:t>
      </w:r>
      <w:proofErr w:type="gramStart"/>
      <w:r w:rsidRPr="00640BFD">
        <w:rPr>
          <w:rFonts w:eastAsiaTheme="minorHAnsi" w:cs="Arial"/>
          <w:szCs w:val="22"/>
          <w:lang w:val="de-AT" w:eastAsia="en-US"/>
        </w:rPr>
        <w:t>Partner:innen</w:t>
      </w:r>
      <w:proofErr w:type="gramEnd"/>
      <w:r w:rsidRPr="00640BFD">
        <w:rPr>
          <w:rFonts w:eastAsiaTheme="minorHAnsi" w:cs="Arial"/>
          <w:szCs w:val="22"/>
          <w:lang w:val="de-AT" w:eastAsia="en-US"/>
        </w:rPr>
        <w:t>-Organisation</w:t>
      </w:r>
      <w:proofErr w:type="spellEnd"/>
      <w:r w:rsidRPr="00640BFD">
        <w:rPr>
          <w:rFonts w:eastAsiaTheme="minorHAnsi" w:cs="Arial"/>
          <w:szCs w:val="22"/>
          <w:lang w:val="de-AT" w:eastAsia="en-US"/>
        </w:rPr>
        <w:t xml:space="preserve"> </w:t>
      </w:r>
      <w:proofErr w:type="spellStart"/>
      <w:r w:rsidRPr="00640BFD">
        <w:rPr>
          <w:rFonts w:eastAsiaTheme="minorHAnsi" w:cs="Arial"/>
          <w:szCs w:val="22"/>
          <w:lang w:val="de-AT" w:eastAsia="en-US"/>
        </w:rPr>
        <w:t>Social</w:t>
      </w:r>
      <w:proofErr w:type="spellEnd"/>
      <w:r w:rsidRPr="00640BFD">
        <w:rPr>
          <w:rFonts w:eastAsiaTheme="minorHAnsi" w:cs="Arial"/>
          <w:szCs w:val="22"/>
          <w:lang w:val="de-AT" w:eastAsia="en-US"/>
        </w:rPr>
        <w:t xml:space="preserve"> </w:t>
      </w:r>
      <w:r w:rsidR="00EB1D43">
        <w:rPr>
          <w:rFonts w:eastAsiaTheme="minorHAnsi" w:cs="Arial"/>
          <w:szCs w:val="22"/>
          <w:lang w:val="de-AT" w:eastAsia="en-US"/>
        </w:rPr>
        <w:t>W</w:t>
      </w:r>
      <w:r w:rsidRPr="00640BFD">
        <w:rPr>
          <w:rFonts w:eastAsiaTheme="minorHAnsi" w:cs="Arial"/>
          <w:szCs w:val="22"/>
          <w:lang w:val="de-AT" w:eastAsia="en-US"/>
        </w:rPr>
        <w:t xml:space="preserve">ork </w:t>
      </w:r>
      <w:r w:rsidR="00EB1D43">
        <w:rPr>
          <w:rFonts w:eastAsiaTheme="minorHAnsi" w:cs="Arial"/>
          <w:szCs w:val="22"/>
          <w:lang w:val="de-AT" w:eastAsia="en-US"/>
        </w:rPr>
        <w:t>I</w:t>
      </w:r>
      <w:r w:rsidRPr="00640BFD">
        <w:rPr>
          <w:rFonts w:eastAsiaTheme="minorHAnsi" w:cs="Arial"/>
          <w:szCs w:val="22"/>
          <w:lang w:val="de-AT" w:eastAsia="en-US"/>
        </w:rPr>
        <w:t>nstitut</w:t>
      </w:r>
      <w:r w:rsidR="00D76114">
        <w:rPr>
          <w:rFonts w:eastAsiaTheme="minorHAnsi" w:cs="Arial"/>
          <w:szCs w:val="22"/>
          <w:lang w:val="de-AT" w:eastAsia="en-US"/>
        </w:rPr>
        <w:t>e</w:t>
      </w:r>
      <w:r w:rsidRPr="00640BFD">
        <w:rPr>
          <w:rFonts w:eastAsiaTheme="minorHAnsi" w:cs="Arial"/>
          <w:szCs w:val="22"/>
          <w:lang w:val="de-AT" w:eastAsia="en-US"/>
        </w:rPr>
        <w:t xml:space="preserve"> in Nepal.</w:t>
      </w:r>
    </w:p>
    <w:p w14:paraId="61CE4983" w14:textId="723C0BD5" w:rsidR="002F5E86" w:rsidRDefault="002F5E86" w:rsidP="00640BFD">
      <w:pPr>
        <w:rPr>
          <w:rFonts w:cs="Arial"/>
          <w:color w:val="A6A6A6" w:themeColor="background1" w:themeShade="A6"/>
        </w:rPr>
      </w:pPr>
      <w:r w:rsidRPr="002F5E86">
        <w:rPr>
          <w:rFonts w:eastAsia="Calibri" w:cs="Arial"/>
          <w:szCs w:val="22"/>
          <w:lang w:val="de-AT"/>
        </w:rPr>
        <w:t xml:space="preserve">Dieses Projekt steht stellvertretend für die rund 70 Projekte, die die </w:t>
      </w:r>
      <w:proofErr w:type="spellStart"/>
      <w:r w:rsidRPr="002F5E86">
        <w:rPr>
          <w:rFonts w:eastAsia="Calibri" w:cs="Arial"/>
          <w:szCs w:val="22"/>
          <w:lang w:val="de-AT"/>
        </w:rPr>
        <w:t>kfb</w:t>
      </w:r>
      <w:proofErr w:type="spellEnd"/>
      <w:r w:rsidRPr="002F5E86">
        <w:rPr>
          <w:rFonts w:eastAsia="Calibri" w:cs="Arial"/>
          <w:szCs w:val="22"/>
          <w:lang w:val="de-AT"/>
        </w:rPr>
        <w:t xml:space="preserve"> jährlich mit der Aktion Familienfasttag unterstützt. Die gesammelten Spenden kommen </w:t>
      </w:r>
      <w:r w:rsidR="00D76114">
        <w:rPr>
          <w:rFonts w:eastAsia="Calibri" w:cs="Arial"/>
          <w:szCs w:val="22"/>
          <w:lang w:val="de-AT"/>
        </w:rPr>
        <w:t>allen Projekten</w:t>
      </w:r>
      <w:r w:rsidRPr="002F5E86">
        <w:rPr>
          <w:rFonts w:eastAsia="Calibri" w:cs="Arial"/>
          <w:szCs w:val="22"/>
          <w:lang w:val="de-AT"/>
        </w:rPr>
        <w:t xml:space="preserve"> zugute.</w:t>
      </w:r>
      <w:r w:rsidR="00B766B6" w:rsidRPr="00741BC0">
        <w:rPr>
          <w:rFonts w:cs="Arial"/>
          <w:color w:val="A6A6A6" w:themeColor="background1" w:themeShade="A6"/>
        </w:rPr>
        <w:t xml:space="preserve"> </w:t>
      </w:r>
      <w:bookmarkStart w:id="1" w:name="_Hlk126740377"/>
    </w:p>
    <w:p w14:paraId="1D726DE3" w14:textId="00DE0E11" w:rsidR="002F5E86" w:rsidRPr="002F5E86" w:rsidRDefault="002F5E86" w:rsidP="00640BFD">
      <w:pPr>
        <w:spacing w:before="80"/>
        <w:rPr>
          <w:rFonts w:cs="Arial"/>
          <w:szCs w:val="22"/>
        </w:rPr>
      </w:pPr>
      <w:r w:rsidRPr="002F5E86">
        <w:rPr>
          <w:rFonts w:cs="Arial"/>
          <w:b/>
          <w:bCs/>
          <w:szCs w:val="22"/>
        </w:rPr>
        <w:t>Termine in den Pfarren:</w:t>
      </w:r>
      <w:r w:rsidRPr="002F5E86">
        <w:rPr>
          <w:rFonts w:cs="Arial"/>
          <w:szCs w:val="22"/>
        </w:rPr>
        <w:t xml:space="preserve"> </w:t>
      </w:r>
    </w:p>
    <w:p w14:paraId="15F61A24" w14:textId="049EDC46" w:rsidR="00640BFD" w:rsidRDefault="002F5E86" w:rsidP="00640BFD">
      <w:pPr>
        <w:rPr>
          <w:rFonts w:eastAsiaTheme="minorHAnsi" w:cs="Arial"/>
          <w:color w:val="111111"/>
          <w:spacing w:val="-3"/>
          <w:szCs w:val="22"/>
          <w:shd w:val="clear" w:color="auto" w:fill="FFFFFF"/>
          <w:lang w:val="de-AT" w:eastAsia="en-US"/>
        </w:rPr>
      </w:pPr>
      <w:r w:rsidRPr="001560C8">
        <w:rPr>
          <w:rFonts w:eastAsiaTheme="minorHAnsi" w:cs="Arial"/>
          <w:color w:val="111111"/>
          <w:spacing w:val="-3"/>
          <w:szCs w:val="22"/>
          <w:shd w:val="clear" w:color="auto" w:fill="FFFFFF"/>
          <w:lang w:val="de-AT" w:eastAsia="en-US"/>
        </w:rPr>
        <w:t xml:space="preserve">Von 28. Februar bis 1. März 2024 werden </w:t>
      </w:r>
      <w:proofErr w:type="spellStart"/>
      <w:r w:rsidRPr="001560C8">
        <w:rPr>
          <w:rFonts w:eastAsiaTheme="minorHAnsi" w:cs="Arial"/>
          <w:color w:val="111111"/>
          <w:spacing w:val="-3"/>
          <w:szCs w:val="22"/>
          <w:shd w:val="clear" w:color="auto" w:fill="FFFFFF"/>
          <w:lang w:val="de-AT" w:eastAsia="en-US"/>
        </w:rPr>
        <w:t>Sunita</w:t>
      </w:r>
      <w:proofErr w:type="spellEnd"/>
      <w:r w:rsidRPr="001560C8">
        <w:rPr>
          <w:rFonts w:eastAsiaTheme="minorHAnsi" w:cs="Arial"/>
          <w:color w:val="111111"/>
          <w:spacing w:val="-3"/>
          <w:szCs w:val="22"/>
          <w:shd w:val="clear" w:color="auto" w:fill="FFFFFF"/>
          <w:lang w:val="de-AT" w:eastAsia="en-US"/>
        </w:rPr>
        <w:t xml:space="preserve"> Chaudhary und </w:t>
      </w:r>
      <w:proofErr w:type="spellStart"/>
      <w:r w:rsidRPr="001560C8">
        <w:rPr>
          <w:rFonts w:eastAsiaTheme="minorHAnsi" w:cs="Arial"/>
          <w:color w:val="111111"/>
          <w:spacing w:val="-3"/>
          <w:szCs w:val="22"/>
          <w:shd w:val="clear" w:color="auto" w:fill="FFFFFF"/>
          <w:lang w:val="de-AT" w:eastAsia="en-US"/>
        </w:rPr>
        <w:t>Januka</w:t>
      </w:r>
      <w:proofErr w:type="spellEnd"/>
      <w:r w:rsidRPr="001560C8">
        <w:rPr>
          <w:rFonts w:eastAsiaTheme="minorHAnsi" w:cs="Arial"/>
          <w:color w:val="111111"/>
          <w:spacing w:val="-3"/>
          <w:szCs w:val="22"/>
          <w:shd w:val="clear" w:color="auto" w:fill="FFFFFF"/>
          <w:lang w:val="de-AT" w:eastAsia="en-US"/>
        </w:rPr>
        <w:t xml:space="preserve"> </w:t>
      </w:r>
      <w:proofErr w:type="spellStart"/>
      <w:r w:rsidRPr="001560C8">
        <w:rPr>
          <w:rFonts w:eastAsiaTheme="minorHAnsi" w:cs="Arial"/>
          <w:color w:val="111111"/>
          <w:spacing w:val="-3"/>
          <w:szCs w:val="22"/>
          <w:shd w:val="clear" w:color="auto" w:fill="FFFFFF"/>
          <w:lang w:val="de-AT" w:eastAsia="en-US"/>
        </w:rPr>
        <w:t>Khatiwoda</w:t>
      </w:r>
      <w:proofErr w:type="spellEnd"/>
      <w:r w:rsidRPr="001560C8">
        <w:rPr>
          <w:rFonts w:eastAsiaTheme="minorHAnsi" w:cs="Arial"/>
          <w:color w:val="111111"/>
          <w:spacing w:val="-3"/>
          <w:szCs w:val="22"/>
          <w:shd w:val="clear" w:color="auto" w:fill="FFFFFF"/>
          <w:lang w:val="de-AT" w:eastAsia="en-US"/>
        </w:rPr>
        <w:t xml:space="preserve">, zwei Mitarbeiterinnen im </w:t>
      </w:r>
      <w:proofErr w:type="spellStart"/>
      <w:r w:rsidRPr="001560C8">
        <w:rPr>
          <w:rFonts w:eastAsiaTheme="minorHAnsi" w:cs="Arial"/>
          <w:color w:val="111111"/>
          <w:spacing w:val="-3"/>
          <w:szCs w:val="22"/>
          <w:shd w:val="clear" w:color="auto" w:fill="FFFFFF"/>
          <w:lang w:val="de-AT" w:eastAsia="en-US"/>
        </w:rPr>
        <w:t>Social</w:t>
      </w:r>
      <w:proofErr w:type="spellEnd"/>
      <w:r w:rsidRPr="001560C8">
        <w:rPr>
          <w:rFonts w:eastAsiaTheme="minorHAnsi" w:cs="Arial"/>
          <w:color w:val="111111"/>
          <w:spacing w:val="-3"/>
          <w:szCs w:val="22"/>
          <w:shd w:val="clear" w:color="auto" w:fill="FFFFFF"/>
          <w:lang w:val="de-AT" w:eastAsia="en-US"/>
        </w:rPr>
        <w:t xml:space="preserve"> Work </w:t>
      </w:r>
      <w:r w:rsidR="00EB1D43">
        <w:rPr>
          <w:rFonts w:eastAsiaTheme="minorHAnsi" w:cs="Arial"/>
          <w:color w:val="111111"/>
          <w:spacing w:val="-3"/>
          <w:szCs w:val="22"/>
          <w:shd w:val="clear" w:color="auto" w:fill="FFFFFF"/>
          <w:lang w:val="de-AT" w:eastAsia="en-US"/>
        </w:rPr>
        <w:t>I</w:t>
      </w:r>
      <w:r w:rsidRPr="001560C8">
        <w:rPr>
          <w:rFonts w:eastAsiaTheme="minorHAnsi" w:cs="Arial"/>
          <w:color w:val="111111"/>
          <w:spacing w:val="-3"/>
          <w:szCs w:val="22"/>
          <w:shd w:val="clear" w:color="auto" w:fill="FFFFFF"/>
          <w:lang w:val="de-AT" w:eastAsia="en-US"/>
        </w:rPr>
        <w:t>nstitute</w:t>
      </w:r>
      <w:r w:rsidR="00D76114">
        <w:rPr>
          <w:rFonts w:eastAsiaTheme="minorHAnsi" w:cs="Arial"/>
          <w:color w:val="111111"/>
          <w:spacing w:val="-3"/>
          <w:szCs w:val="22"/>
          <w:shd w:val="clear" w:color="auto" w:fill="FFFFFF"/>
          <w:lang w:val="de-AT" w:eastAsia="en-US"/>
        </w:rPr>
        <w:t>,</w:t>
      </w:r>
      <w:r w:rsidRPr="001560C8">
        <w:rPr>
          <w:rFonts w:eastAsiaTheme="minorHAnsi" w:cs="Arial"/>
          <w:color w:val="111111"/>
          <w:spacing w:val="-3"/>
          <w:szCs w:val="22"/>
          <w:shd w:val="clear" w:color="auto" w:fill="FFFFFF"/>
          <w:lang w:val="de-AT" w:eastAsia="en-US"/>
        </w:rPr>
        <w:t xml:space="preserve"> zu Besuch in Oberösterreich sein. Sie werden am 28. Februar um 19.00 Uhr im Pfarrzentrum Traun, am 29. Februar um 19.00 Uhr im Pfarrheim Altenberg und am 1. März beim Benefizsuppenessen im Linzer Landhaus zugegen sein. Weitere Termine aus den Pfarren werden in den nächsten Wochen laufend veröffentlicht unter</w:t>
      </w:r>
      <w:r w:rsidR="003930D6">
        <w:rPr>
          <w:rFonts w:eastAsiaTheme="minorHAnsi" w:cs="Arial"/>
          <w:color w:val="111111"/>
          <w:spacing w:val="-3"/>
          <w:szCs w:val="22"/>
          <w:shd w:val="clear" w:color="auto" w:fill="FFFFFF"/>
          <w:lang w:val="de-AT" w:eastAsia="en-US"/>
        </w:rPr>
        <w:t xml:space="preserve"> </w:t>
      </w:r>
      <w:hyperlink r:id="rId17" w:history="1">
        <w:r w:rsidR="001560C8" w:rsidRPr="005902FA">
          <w:rPr>
            <w:rStyle w:val="Hyperlink"/>
            <w:rFonts w:eastAsiaTheme="minorHAnsi" w:cs="Arial"/>
            <w:spacing w:val="-3"/>
            <w:szCs w:val="22"/>
            <w:shd w:val="clear" w:color="auto" w:fill="FFFFFF"/>
            <w:lang w:val="de-AT" w:eastAsia="en-US"/>
          </w:rPr>
          <w:t>www.dioezese-linz.at/kfb</w:t>
        </w:r>
      </w:hyperlink>
      <w:r w:rsidR="003930D6">
        <w:rPr>
          <w:rFonts w:eastAsiaTheme="minorHAnsi" w:cs="Arial"/>
          <w:color w:val="111111"/>
          <w:spacing w:val="-3"/>
          <w:szCs w:val="22"/>
          <w:shd w:val="clear" w:color="auto" w:fill="FFFFFF"/>
          <w:lang w:val="de-AT" w:eastAsia="en-US"/>
        </w:rPr>
        <w:t>.</w:t>
      </w:r>
    </w:p>
    <w:p w14:paraId="0D4A0B49" w14:textId="08B97E14" w:rsidR="001560C8" w:rsidRDefault="002F5E86" w:rsidP="00640BFD">
      <w:pPr>
        <w:spacing w:before="80"/>
        <w:rPr>
          <w:rFonts w:eastAsiaTheme="minorHAnsi" w:cs="Arial"/>
          <w:color w:val="111111"/>
          <w:spacing w:val="-3"/>
          <w:szCs w:val="22"/>
          <w:shd w:val="clear" w:color="auto" w:fill="FFFFFF"/>
          <w:lang w:val="de-AT" w:eastAsia="en-US"/>
        </w:rPr>
      </w:pPr>
      <w:r w:rsidRPr="002F5E86">
        <w:rPr>
          <w:rFonts w:cs="Arial"/>
          <w:b/>
          <w:bCs/>
          <w:szCs w:val="22"/>
        </w:rPr>
        <w:t>Benefizsuppenessen im Linzer Landhaus</w:t>
      </w:r>
      <w:r w:rsidRPr="002F5E86">
        <w:rPr>
          <w:rFonts w:cs="Arial"/>
          <w:szCs w:val="22"/>
        </w:rPr>
        <w:t xml:space="preserve"> </w:t>
      </w:r>
      <w:r w:rsidRPr="001560C8">
        <w:rPr>
          <w:rFonts w:eastAsiaTheme="minorHAnsi" w:cs="Arial"/>
          <w:color w:val="111111"/>
          <w:spacing w:val="-3"/>
          <w:szCs w:val="22"/>
          <w:shd w:val="clear" w:color="auto" w:fill="FFFFFF"/>
          <w:lang w:val="de-AT" w:eastAsia="en-US"/>
        </w:rPr>
        <w:t>Am Freitag, 1. März 2024 um 12.00 Uhr laden Landeshauptmann Thomas Stelzer und Paula Wintereder, Vorsitzende der Katholischen Frauenbewegung in Oberösterreich, zum Benefiz-Suppenessen in den Steinernen Saal des Linzer Landhauses</w:t>
      </w:r>
      <w:r w:rsidR="00236A64">
        <w:rPr>
          <w:rFonts w:eastAsiaTheme="minorHAnsi" w:cs="Arial"/>
          <w:color w:val="111111"/>
          <w:spacing w:val="-3"/>
          <w:szCs w:val="22"/>
          <w:shd w:val="clear" w:color="auto" w:fill="FFFFFF"/>
          <w:lang w:val="de-AT" w:eastAsia="en-US"/>
        </w:rPr>
        <w:t xml:space="preserve"> </w:t>
      </w:r>
      <w:r w:rsidR="00236A64" w:rsidRPr="00236A64">
        <w:rPr>
          <w:rFonts w:eastAsiaTheme="minorHAnsi" w:cs="Arial"/>
          <w:i/>
          <w:iCs/>
          <w:color w:val="111111"/>
          <w:spacing w:val="-3"/>
          <w:szCs w:val="22"/>
          <w:shd w:val="clear" w:color="auto" w:fill="FFFFFF"/>
          <w:lang w:val="de-AT" w:eastAsia="en-US"/>
        </w:rPr>
        <w:t>(nur für geladene Gäste!)</w:t>
      </w:r>
      <w:r w:rsidRPr="001560C8">
        <w:rPr>
          <w:rFonts w:eastAsiaTheme="minorHAnsi" w:cs="Arial"/>
          <w:color w:val="111111"/>
          <w:spacing w:val="-3"/>
          <w:szCs w:val="22"/>
          <w:shd w:val="clear" w:color="auto" w:fill="FFFFFF"/>
          <w:lang w:val="de-AT" w:eastAsia="en-US"/>
        </w:rPr>
        <w:t xml:space="preserve">. </w:t>
      </w:r>
    </w:p>
    <w:p w14:paraId="43294BAA" w14:textId="1AC4DC74" w:rsidR="002F5E86" w:rsidRPr="001560C8" w:rsidRDefault="002F5E86" w:rsidP="00640BFD">
      <w:pPr>
        <w:spacing w:before="80" w:after="200"/>
        <w:rPr>
          <w:rFonts w:eastAsiaTheme="minorHAnsi" w:cs="Arial"/>
          <w:color w:val="111111"/>
          <w:spacing w:val="-3"/>
          <w:szCs w:val="22"/>
          <w:shd w:val="clear" w:color="auto" w:fill="FFFFFF"/>
          <w:lang w:val="de-AT" w:eastAsia="en-US"/>
        </w:rPr>
      </w:pPr>
      <w:r w:rsidRPr="007A25C8">
        <w:rPr>
          <w:rFonts w:cs="Arial"/>
          <w:i/>
          <w:iCs/>
          <w:szCs w:val="22"/>
          <w:u w:val="single"/>
        </w:rPr>
        <w:t>Information</w:t>
      </w:r>
      <w:r w:rsidRPr="007A25C8">
        <w:rPr>
          <w:rFonts w:cs="Arial"/>
          <w:i/>
          <w:iCs/>
          <w:u w:val="single"/>
        </w:rPr>
        <w:t xml:space="preserve"> für redaktionelle Rückfragen</w:t>
      </w:r>
      <w:r w:rsidRPr="002F5E86">
        <w:rPr>
          <w:rFonts w:cs="Arial"/>
          <w:i/>
          <w:iCs/>
          <w:szCs w:val="22"/>
        </w:rPr>
        <w:t xml:space="preserve">: Kath. Frauenbewegung OÖ, Gerlinde Grubauer-Steininger, 0676/87763447, </w:t>
      </w:r>
      <w:hyperlink r:id="rId18" w:history="1">
        <w:r w:rsidRPr="005902FA">
          <w:rPr>
            <w:rStyle w:val="Hyperlink"/>
            <w:rFonts w:cs="Arial"/>
            <w:i/>
            <w:iCs/>
          </w:rPr>
          <w:t>gerlinde.grubauer-steininger@dioezese-linz.at</w:t>
        </w:r>
      </w:hyperlink>
      <w:r w:rsidRPr="002F5E86">
        <w:rPr>
          <w:rFonts w:cs="Arial"/>
          <w:i/>
          <w:iCs/>
          <w:szCs w:val="22"/>
        </w:rPr>
        <w:t>,</w:t>
      </w:r>
      <w:r>
        <w:rPr>
          <w:rFonts w:cs="Arial"/>
          <w:i/>
          <w:iCs/>
        </w:rPr>
        <w:t xml:space="preserve"> </w:t>
      </w:r>
      <w:hyperlink r:id="rId19" w:history="1">
        <w:r w:rsidRPr="002F5E86">
          <w:rPr>
            <w:rStyle w:val="Hyperlink"/>
            <w:rFonts w:cs="Arial"/>
            <w:i/>
            <w:iCs/>
            <w:szCs w:val="22"/>
          </w:rPr>
          <w:t>www.dioezese-linz.at/kfb</w:t>
        </w:r>
      </w:hyperlink>
      <w:r w:rsidRPr="002F5E86">
        <w:rPr>
          <w:rFonts w:cs="Arial"/>
          <w:i/>
          <w:iCs/>
          <w:szCs w:val="22"/>
        </w:rPr>
        <w:t xml:space="preserve">, </w:t>
      </w:r>
      <w:hyperlink r:id="rId20" w:history="1">
        <w:r w:rsidRPr="002F5E86">
          <w:rPr>
            <w:rStyle w:val="Hyperlink"/>
            <w:rFonts w:cs="Arial"/>
            <w:i/>
            <w:iCs/>
            <w:szCs w:val="22"/>
          </w:rPr>
          <w:t>www.teilen.at</w:t>
        </w:r>
      </w:hyperlink>
      <w:r w:rsidRPr="002F5E86">
        <w:rPr>
          <w:rFonts w:cs="Arial"/>
          <w:i/>
          <w:iCs/>
          <w:szCs w:val="22"/>
        </w:rPr>
        <w:t xml:space="preserve"> </w:t>
      </w:r>
    </w:p>
    <w:bookmarkEnd w:id="1"/>
    <w:p w14:paraId="0C1057AC" w14:textId="13AD6864" w:rsidR="00A0176B" w:rsidRPr="00741BC0" w:rsidRDefault="00A0176B" w:rsidP="00BA49E5">
      <w:pPr>
        <w:rPr>
          <w:rFonts w:cs="Arial"/>
          <w:iCs/>
          <w:color w:val="A6A6A6" w:themeColor="background1" w:themeShade="A6"/>
          <w:szCs w:val="22"/>
          <w:lang w:val="de-AT"/>
        </w:rPr>
      </w:pPr>
    </w:p>
    <w:p w14:paraId="7E8A9133" w14:textId="77777777" w:rsidR="00AB53F5" w:rsidRPr="00741BC0" w:rsidRDefault="00AB53F5" w:rsidP="00BA49E5">
      <w:pPr>
        <w:rPr>
          <w:rFonts w:cs="Arial"/>
          <w:iCs/>
          <w:color w:val="A6A6A6" w:themeColor="background1" w:themeShade="A6"/>
          <w:szCs w:val="22"/>
          <w:lang w:val="de-AT"/>
        </w:rPr>
      </w:pPr>
    </w:p>
    <w:p w14:paraId="6A001B1A" w14:textId="77777777" w:rsidR="00A0176B" w:rsidRPr="007A25C8" w:rsidRDefault="00A0176B" w:rsidP="00A0176B">
      <w:pPr>
        <w:pStyle w:val="StandardWeb"/>
        <w:spacing w:before="0" w:beforeAutospacing="0" w:after="0" w:afterAutospacing="0"/>
        <w:rPr>
          <w:rFonts w:ascii="Arial" w:hAnsi="Arial" w:cs="Arial"/>
        </w:rPr>
      </w:pPr>
      <w:bookmarkStart w:id="2" w:name="_Hlk124856341"/>
      <w:r w:rsidRPr="007A25C8">
        <w:rPr>
          <w:rStyle w:val="Fett"/>
          <w:rFonts w:ascii="Arial" w:hAnsi="Arial" w:cs="Arial"/>
          <w:sz w:val="26"/>
          <w:szCs w:val="26"/>
        </w:rPr>
        <w:t xml:space="preserve">Aktion Autofasten </w:t>
      </w:r>
    </w:p>
    <w:p w14:paraId="2B18097C" w14:textId="77777777" w:rsidR="007A25C8" w:rsidRDefault="007A25C8" w:rsidP="00A0176B">
      <w:pPr>
        <w:pStyle w:val="StandardWeb"/>
        <w:spacing w:before="80" w:beforeAutospacing="0" w:after="0" w:afterAutospacing="0"/>
        <w:rPr>
          <w:rStyle w:val="object"/>
          <w:rFonts w:ascii="Arial" w:hAnsi="Arial" w:cs="Arial"/>
          <w:i/>
          <w:iCs/>
          <w:color w:val="A6A6A6" w:themeColor="background1" w:themeShade="A6"/>
          <w:sz w:val="22"/>
          <w:szCs w:val="22"/>
        </w:rPr>
      </w:pPr>
    </w:p>
    <w:p w14:paraId="4413B47F" w14:textId="77777777" w:rsidR="007A25C8" w:rsidRDefault="007A25C8" w:rsidP="007A25C8">
      <w:pPr>
        <w:pStyle w:val="Default"/>
        <w:rPr>
          <w:sz w:val="22"/>
          <w:szCs w:val="22"/>
        </w:rPr>
      </w:pPr>
      <w:r>
        <w:rPr>
          <w:sz w:val="22"/>
          <w:szCs w:val="22"/>
        </w:rPr>
        <w:t>Autofasten ist ein wirksames Mittel zur Reduktion des CO</w:t>
      </w:r>
      <w:r>
        <w:rPr>
          <w:rFonts w:ascii="Cambria Math" w:hAnsi="Cambria Math"/>
          <w:sz w:val="22"/>
          <w:szCs w:val="22"/>
        </w:rPr>
        <w:t>₂</w:t>
      </w:r>
      <w:r>
        <w:rPr>
          <w:sz w:val="22"/>
          <w:szCs w:val="22"/>
        </w:rPr>
        <w:t xml:space="preserve">-Ausstoßes und hilft, dem Klimawandel entgegenzuwirken. </w:t>
      </w:r>
    </w:p>
    <w:p w14:paraId="43004D65" w14:textId="77777777" w:rsidR="007A25C8" w:rsidRDefault="007A25C8" w:rsidP="007A25C8">
      <w:pPr>
        <w:pStyle w:val="Default"/>
        <w:rPr>
          <w:sz w:val="22"/>
          <w:szCs w:val="22"/>
        </w:rPr>
      </w:pPr>
      <w:r>
        <w:rPr>
          <w:sz w:val="22"/>
          <w:szCs w:val="22"/>
        </w:rPr>
        <w:t xml:space="preserve">Die von den katholischen und evangelischen Umweltbeauftragten getragene Initiative von </w:t>
      </w:r>
      <w:r>
        <w:rPr>
          <w:b/>
          <w:bCs/>
          <w:sz w:val="22"/>
          <w:szCs w:val="22"/>
        </w:rPr>
        <w:t>Aschermittwoch, 14. Februar bis Karsamstag, 30. März 2024</w:t>
      </w:r>
      <w:r>
        <w:rPr>
          <w:sz w:val="22"/>
          <w:szCs w:val="22"/>
        </w:rPr>
        <w:t xml:space="preserve"> lädt ein, das eigene Mobilitätsverhalten zu überdenken und auf sanfte Mobilität umzusteigen. </w:t>
      </w:r>
    </w:p>
    <w:p w14:paraId="7DA5ECAF" w14:textId="5D752080" w:rsidR="007A25C8" w:rsidRDefault="007A25C8" w:rsidP="007A25C8">
      <w:pPr>
        <w:pStyle w:val="Default"/>
        <w:rPr>
          <w:sz w:val="22"/>
          <w:szCs w:val="22"/>
        </w:rPr>
      </w:pPr>
      <w:r>
        <w:rPr>
          <w:sz w:val="22"/>
          <w:szCs w:val="22"/>
        </w:rPr>
        <w:t>Autofasten – immer ein Gewinn! Neben dem Zugewinn an körperlicher Fitness und dem Schutz unserer Erde durch weniger CO</w:t>
      </w:r>
      <w:r>
        <w:rPr>
          <w:rFonts w:ascii="Cambria Math" w:hAnsi="Cambria Math"/>
          <w:sz w:val="22"/>
          <w:szCs w:val="22"/>
        </w:rPr>
        <w:t>₂</w:t>
      </w:r>
      <w:r>
        <w:rPr>
          <w:sz w:val="22"/>
          <w:szCs w:val="22"/>
        </w:rPr>
        <w:t xml:space="preserve">-Ausstoß gibt es auch schöne Preise zu gewinnen. </w:t>
      </w:r>
    </w:p>
    <w:p w14:paraId="61760356" w14:textId="77777777" w:rsidR="007A25C8" w:rsidRPr="007A25C8" w:rsidRDefault="007A25C8" w:rsidP="00D54303">
      <w:pPr>
        <w:spacing w:before="80"/>
        <w:rPr>
          <w:i/>
          <w:iCs/>
          <w:szCs w:val="22"/>
        </w:rPr>
      </w:pPr>
      <w:r w:rsidRPr="007A25C8">
        <w:rPr>
          <w:i/>
          <w:iCs/>
          <w:u w:val="single"/>
        </w:rPr>
        <w:t>Information für redaktionelle Rückfragen</w:t>
      </w:r>
      <w:r w:rsidRPr="007A25C8">
        <w:rPr>
          <w:i/>
          <w:iCs/>
        </w:rPr>
        <w:t xml:space="preserve">: </w:t>
      </w:r>
      <w:hyperlink r:id="rId21" w:history="1">
        <w:r w:rsidRPr="007A25C8">
          <w:rPr>
            <w:rStyle w:val="Hyperlink"/>
            <w:i/>
            <w:iCs/>
          </w:rPr>
          <w:t>www.autofasten.at</w:t>
        </w:r>
      </w:hyperlink>
      <w:r w:rsidRPr="007A25C8">
        <w:rPr>
          <w:i/>
          <w:iCs/>
          <w:color w:val="0000FF"/>
        </w:rPr>
        <w:t xml:space="preserve"> </w:t>
      </w:r>
      <w:r w:rsidRPr="007A25C8">
        <w:rPr>
          <w:i/>
          <w:iCs/>
        </w:rPr>
        <w:t xml:space="preserve">oder Umweltarbeit der Diözese Linz, 0732/7610-3255, </w:t>
      </w:r>
      <w:hyperlink r:id="rId22" w:history="1">
        <w:r w:rsidRPr="007A25C8">
          <w:rPr>
            <w:rStyle w:val="Hyperlink"/>
            <w:i/>
            <w:iCs/>
          </w:rPr>
          <w:t>www.facebook.com/Autofasten</w:t>
        </w:r>
      </w:hyperlink>
    </w:p>
    <w:p w14:paraId="519F45F7" w14:textId="77777777" w:rsidR="007A25C8" w:rsidRPr="00741BC0" w:rsidRDefault="007A25C8" w:rsidP="00A0176B">
      <w:pPr>
        <w:pStyle w:val="StandardWeb"/>
        <w:spacing w:before="80" w:beforeAutospacing="0" w:after="0" w:afterAutospacing="0"/>
        <w:rPr>
          <w:rFonts w:ascii="Arial" w:hAnsi="Arial" w:cs="Arial"/>
          <w:i/>
          <w:iCs/>
          <w:color w:val="A6A6A6" w:themeColor="background1" w:themeShade="A6"/>
          <w:sz w:val="22"/>
          <w:szCs w:val="22"/>
        </w:rPr>
      </w:pPr>
    </w:p>
    <w:bookmarkEnd w:id="2"/>
    <w:p w14:paraId="6F5080EF" w14:textId="77777777" w:rsidR="00A0176B" w:rsidRPr="00741BC0" w:rsidRDefault="00A0176B" w:rsidP="00A0176B">
      <w:pPr>
        <w:rPr>
          <w:rFonts w:cs="Arial"/>
          <w:color w:val="A6A6A6" w:themeColor="background1" w:themeShade="A6"/>
          <w:szCs w:val="22"/>
        </w:rPr>
      </w:pPr>
    </w:p>
    <w:p w14:paraId="4C5D699D" w14:textId="17A2FCD0" w:rsidR="00A0176B" w:rsidRPr="00C21550" w:rsidRDefault="00B813AA" w:rsidP="00A0176B">
      <w:pPr>
        <w:rPr>
          <w:rFonts w:cs="Arial"/>
          <w:szCs w:val="22"/>
        </w:rPr>
      </w:pPr>
      <w:bookmarkStart w:id="3" w:name="_Hlk124856179"/>
      <w:r>
        <w:rPr>
          <w:rFonts w:cs="Arial"/>
          <w:b/>
          <w:bCs/>
          <w:sz w:val="26"/>
          <w:szCs w:val="26"/>
        </w:rPr>
        <w:t>A</w:t>
      </w:r>
      <w:r w:rsidR="00810B5D">
        <w:rPr>
          <w:rFonts w:cs="Arial"/>
          <w:b/>
          <w:bCs/>
          <w:sz w:val="26"/>
          <w:szCs w:val="26"/>
        </w:rPr>
        <w:t>ktion</w:t>
      </w:r>
      <w:r w:rsidR="00A0176B" w:rsidRPr="00C21550">
        <w:rPr>
          <w:rFonts w:cs="Arial"/>
          <w:b/>
          <w:bCs/>
          <w:sz w:val="26"/>
          <w:szCs w:val="26"/>
        </w:rPr>
        <w:t xml:space="preserve"> </w:t>
      </w:r>
      <w:proofErr w:type="spellStart"/>
      <w:r w:rsidR="00A0176B" w:rsidRPr="00C21550">
        <w:rPr>
          <w:rFonts w:cs="Arial"/>
          <w:b/>
          <w:bCs/>
          <w:sz w:val="26"/>
          <w:szCs w:val="26"/>
        </w:rPr>
        <w:t>plusminus</w:t>
      </w:r>
      <w:proofErr w:type="spellEnd"/>
      <w:r w:rsidR="00A0176B" w:rsidRPr="00C21550">
        <w:rPr>
          <w:rFonts w:cs="Arial"/>
          <w:b/>
          <w:bCs/>
          <w:sz w:val="26"/>
          <w:szCs w:val="26"/>
        </w:rPr>
        <w:t xml:space="preserve"> des Katholischen Familienverbandes</w:t>
      </w:r>
    </w:p>
    <w:p w14:paraId="36A98234" w14:textId="77777777" w:rsidR="00A0176B" w:rsidRPr="00741BC0" w:rsidRDefault="00A0176B" w:rsidP="00A0176B">
      <w:pPr>
        <w:rPr>
          <w:rFonts w:cs="Arial"/>
          <w:color w:val="A6A6A6" w:themeColor="background1" w:themeShade="A6"/>
          <w:szCs w:val="22"/>
        </w:rPr>
      </w:pPr>
    </w:p>
    <w:bookmarkEnd w:id="3"/>
    <w:p w14:paraId="16C4E6CA" w14:textId="68C548C4" w:rsidR="00C21550" w:rsidRPr="00B813AA" w:rsidRDefault="00A0176B" w:rsidP="00B813AA">
      <w:pPr>
        <w:rPr>
          <w:rFonts w:cs="Arial"/>
          <w:b/>
          <w:color w:val="A6A6A6" w:themeColor="background1" w:themeShade="A6"/>
          <w:szCs w:val="22"/>
        </w:rPr>
      </w:pPr>
      <w:r w:rsidRPr="00B813AA">
        <w:rPr>
          <w:rFonts w:cs="Arial"/>
        </w:rPr>
        <w:t xml:space="preserve">Die </w:t>
      </w:r>
      <w:r w:rsidR="00B813AA">
        <w:rPr>
          <w:rFonts w:cs="Arial"/>
        </w:rPr>
        <w:t>AKTION</w:t>
      </w:r>
      <w:r w:rsidRPr="00B813AA">
        <w:rPr>
          <w:rFonts w:cs="Arial"/>
        </w:rPr>
        <w:t xml:space="preserve"> </w:t>
      </w:r>
      <w:proofErr w:type="spellStart"/>
      <w:r w:rsidRPr="00B813AA">
        <w:rPr>
          <w:rFonts w:cs="Arial"/>
        </w:rPr>
        <w:t>plusminus</w:t>
      </w:r>
      <w:proofErr w:type="spellEnd"/>
      <w:r w:rsidRPr="00B813AA">
        <w:rPr>
          <w:rFonts w:cs="Arial"/>
        </w:rPr>
        <w:t xml:space="preserve"> ist </w:t>
      </w:r>
      <w:r w:rsidR="00C21550">
        <w:rPr>
          <w:szCs w:val="22"/>
        </w:rPr>
        <w:t>eine Initiative für alle, die in der Fastenzeit aktiv werden möchten.</w:t>
      </w:r>
      <w:r w:rsidR="00B813AA">
        <w:rPr>
          <w:szCs w:val="22"/>
        </w:rPr>
        <w:t xml:space="preserve"> </w:t>
      </w:r>
      <w:r w:rsidR="00C21550">
        <w:rPr>
          <w:szCs w:val="22"/>
        </w:rPr>
        <w:t>Sie ist aus der Aktion Verzicht hervorgegangen, diese besteht seit über 20 Jahren.</w:t>
      </w:r>
      <w:r w:rsidR="00B813AA">
        <w:rPr>
          <w:szCs w:val="22"/>
        </w:rPr>
        <w:t xml:space="preserve"> </w:t>
      </w:r>
      <w:r w:rsidR="00C21550">
        <w:rPr>
          <w:szCs w:val="22"/>
        </w:rPr>
        <w:t>Brauchen wir, was wir haben? Haben wir, was wir brauchen?</w:t>
      </w:r>
      <w:r w:rsidR="00B813AA">
        <w:rPr>
          <w:szCs w:val="22"/>
        </w:rPr>
        <w:t xml:space="preserve"> </w:t>
      </w:r>
      <w:r w:rsidR="00C21550">
        <w:rPr>
          <w:szCs w:val="22"/>
        </w:rPr>
        <w:t>Das Motto richtet den Blick auf das Wesentliche im Leben.</w:t>
      </w:r>
      <w:r w:rsidR="00FA3640">
        <w:rPr>
          <w:szCs w:val="22"/>
        </w:rPr>
        <w:t xml:space="preserve"> </w:t>
      </w:r>
      <w:r w:rsidR="00C4277D" w:rsidRPr="00440986">
        <w:rPr>
          <w:szCs w:val="22"/>
        </w:rPr>
        <w:t>Im</w:t>
      </w:r>
      <w:r w:rsidR="00C4277D" w:rsidRPr="00C4277D">
        <w:rPr>
          <w:szCs w:val="22"/>
          <w:highlight w:val="yellow"/>
        </w:rPr>
        <w:t xml:space="preserve"> </w:t>
      </w:r>
      <w:r w:rsidR="00C4277D" w:rsidRPr="00440986">
        <w:rPr>
          <w:szCs w:val="22"/>
        </w:rPr>
        <w:t>Erkennen und Erproben</w:t>
      </w:r>
      <w:r w:rsidR="00C21550">
        <w:rPr>
          <w:szCs w:val="22"/>
        </w:rPr>
        <w:t>, was wir wirklich brauchen oder tun sollten, gelingt Miteinander besser als allein.</w:t>
      </w:r>
      <w:r w:rsidR="00810B5D">
        <w:rPr>
          <w:szCs w:val="22"/>
        </w:rPr>
        <w:t xml:space="preserve"> </w:t>
      </w:r>
      <w:r w:rsidR="00C21550">
        <w:rPr>
          <w:szCs w:val="22"/>
        </w:rPr>
        <w:t>Es besteht die Möglichkeit</w:t>
      </w:r>
      <w:r w:rsidR="00FA3640">
        <w:rPr>
          <w:szCs w:val="22"/>
        </w:rPr>
        <w:t>,</w:t>
      </w:r>
      <w:r w:rsidR="00C21550">
        <w:rPr>
          <w:szCs w:val="22"/>
        </w:rPr>
        <w:t xml:space="preserve"> über eine App als Einzelperson mitzumachen</w:t>
      </w:r>
      <w:r w:rsidR="009A0D7C">
        <w:rPr>
          <w:szCs w:val="22"/>
        </w:rPr>
        <w:t>. Die Aktion</w:t>
      </w:r>
      <w:r w:rsidR="00C21550">
        <w:rPr>
          <w:szCs w:val="22"/>
        </w:rPr>
        <w:t xml:space="preserve"> bietet sowohl Impulse für Familien</w:t>
      </w:r>
      <w:r w:rsidR="00FA3640">
        <w:rPr>
          <w:szCs w:val="22"/>
        </w:rPr>
        <w:t xml:space="preserve"> als auch</w:t>
      </w:r>
      <w:r w:rsidR="00C21550">
        <w:rPr>
          <w:szCs w:val="22"/>
        </w:rPr>
        <w:t xml:space="preserve"> </w:t>
      </w:r>
      <w:r w:rsidR="009A0D7C">
        <w:rPr>
          <w:szCs w:val="22"/>
        </w:rPr>
        <w:t xml:space="preserve">für </w:t>
      </w:r>
      <w:r w:rsidR="00C21550">
        <w:rPr>
          <w:szCs w:val="22"/>
        </w:rPr>
        <w:t>Kinderg</w:t>
      </w:r>
      <w:r w:rsidR="00FA3640">
        <w:rPr>
          <w:szCs w:val="22"/>
        </w:rPr>
        <w:t>ä</w:t>
      </w:r>
      <w:r w:rsidR="00C21550">
        <w:rPr>
          <w:szCs w:val="22"/>
        </w:rPr>
        <w:t>rten, Schulklassen und Jugendgruppen.</w:t>
      </w:r>
    </w:p>
    <w:p w14:paraId="34C3C34A" w14:textId="0FF63045" w:rsidR="00C21550" w:rsidRDefault="00CF5E01" w:rsidP="00C21550">
      <w:pPr>
        <w:pStyle w:val="Default"/>
        <w:rPr>
          <w:sz w:val="22"/>
          <w:szCs w:val="22"/>
        </w:rPr>
      </w:pPr>
      <w:hyperlink r:id="rId23" w:history="1">
        <w:r w:rsidR="00C21550">
          <w:rPr>
            <w:rStyle w:val="Hyperlink"/>
            <w:sz w:val="22"/>
            <w:szCs w:val="22"/>
          </w:rPr>
          <w:t>www.aktionplusminus.net</w:t>
        </w:r>
      </w:hyperlink>
    </w:p>
    <w:p w14:paraId="5527CC71" w14:textId="77777777" w:rsidR="00C21550" w:rsidRDefault="00C21550" w:rsidP="00440986">
      <w:pPr>
        <w:spacing w:before="80"/>
        <w:rPr>
          <w:szCs w:val="22"/>
        </w:rPr>
      </w:pPr>
      <w:r w:rsidRPr="00236A64">
        <w:rPr>
          <w:i/>
          <w:iCs/>
          <w:u w:val="single"/>
        </w:rPr>
        <w:t>Information für redaktionelle Rückfragen</w:t>
      </w:r>
      <w:r>
        <w:rPr>
          <w:i/>
          <w:iCs/>
        </w:rPr>
        <w:t>: Katholischer Familienverband OÖ, Alexandra Hager-</w:t>
      </w:r>
      <w:proofErr w:type="spellStart"/>
      <w:r>
        <w:rPr>
          <w:i/>
          <w:iCs/>
        </w:rPr>
        <w:t>Wastler</w:t>
      </w:r>
      <w:proofErr w:type="spellEnd"/>
      <w:r>
        <w:rPr>
          <w:i/>
          <w:iCs/>
        </w:rPr>
        <w:t xml:space="preserve">, 0732/7610-3431, </w:t>
      </w:r>
      <w:hyperlink r:id="rId24" w:history="1">
        <w:r>
          <w:rPr>
            <w:rStyle w:val="Hyperlink"/>
            <w:i/>
            <w:iCs/>
          </w:rPr>
          <w:t>info-ooe@familie.at</w:t>
        </w:r>
      </w:hyperlink>
    </w:p>
    <w:p w14:paraId="72DAEDBB" w14:textId="77777777" w:rsidR="00C21550" w:rsidRDefault="00C21550" w:rsidP="00C21550">
      <w:pPr>
        <w:rPr>
          <w:rFonts w:ascii="Verdana" w:hAnsi="Verdana"/>
          <w:color w:val="002060"/>
        </w:rPr>
      </w:pPr>
    </w:p>
    <w:p w14:paraId="38D683D7" w14:textId="77777777" w:rsidR="00C21550" w:rsidRPr="00741BC0" w:rsidRDefault="00C21550" w:rsidP="00A0176B">
      <w:pPr>
        <w:pStyle w:val="StandardWeb"/>
        <w:spacing w:before="0" w:beforeAutospacing="0" w:after="0" w:afterAutospacing="0"/>
        <w:rPr>
          <w:rFonts w:ascii="Arial" w:hAnsi="Arial" w:cs="Arial"/>
          <w:b/>
          <w:color w:val="A6A6A6" w:themeColor="background1" w:themeShade="A6"/>
          <w:sz w:val="22"/>
          <w:szCs w:val="22"/>
        </w:rPr>
      </w:pPr>
    </w:p>
    <w:p w14:paraId="0528A87D" w14:textId="14BA18C0" w:rsidR="008D3485" w:rsidRPr="00741BC0" w:rsidRDefault="008D3485" w:rsidP="00A0176B">
      <w:pPr>
        <w:pStyle w:val="StandardWeb"/>
        <w:spacing w:before="0" w:beforeAutospacing="0" w:after="0" w:afterAutospacing="0"/>
        <w:rPr>
          <w:rFonts w:ascii="Arial" w:hAnsi="Arial" w:cs="Arial"/>
          <w:b/>
          <w:color w:val="A6A6A6" w:themeColor="background1" w:themeShade="A6"/>
          <w:sz w:val="22"/>
          <w:szCs w:val="22"/>
        </w:rPr>
      </w:pPr>
    </w:p>
    <w:p w14:paraId="42542A8F" w14:textId="77777777" w:rsidR="00C04349" w:rsidRPr="00741BC0" w:rsidRDefault="00C04349" w:rsidP="00A0176B">
      <w:pPr>
        <w:pStyle w:val="StandardWeb"/>
        <w:spacing w:before="0" w:beforeAutospacing="0" w:after="0" w:afterAutospacing="0"/>
        <w:rPr>
          <w:rFonts w:ascii="Arial" w:hAnsi="Arial" w:cs="Arial"/>
          <w:b/>
          <w:color w:val="A6A6A6" w:themeColor="background1" w:themeShade="A6"/>
          <w:sz w:val="22"/>
          <w:szCs w:val="22"/>
        </w:rPr>
      </w:pPr>
    </w:p>
    <w:p w14:paraId="18282F8D" w14:textId="28D25CAD" w:rsidR="00A0176B" w:rsidRPr="00B458B9" w:rsidRDefault="00B458B9" w:rsidP="00A0176B">
      <w:pPr>
        <w:pStyle w:val="StandardWeb"/>
        <w:spacing w:before="0" w:beforeAutospacing="0" w:after="0" w:afterAutospacing="0"/>
        <w:rPr>
          <w:rFonts w:ascii="Arial" w:hAnsi="Arial" w:cs="Arial"/>
          <w:bCs/>
          <w:sz w:val="26"/>
          <w:szCs w:val="26"/>
        </w:rPr>
      </w:pPr>
      <w:r w:rsidRPr="00B458B9">
        <w:rPr>
          <w:rFonts w:ascii="Arial" w:hAnsi="Arial" w:cs="Arial"/>
          <w:b/>
          <w:sz w:val="26"/>
          <w:szCs w:val="26"/>
        </w:rPr>
        <w:t>SICH in der Mitte finden</w:t>
      </w:r>
      <w:r w:rsidR="00C04349" w:rsidRPr="00B458B9">
        <w:rPr>
          <w:rFonts w:ascii="Arial" w:hAnsi="Arial" w:cs="Arial"/>
          <w:b/>
          <w:sz w:val="26"/>
          <w:szCs w:val="26"/>
        </w:rPr>
        <w:t xml:space="preserve"> </w:t>
      </w:r>
    </w:p>
    <w:p w14:paraId="58B4FA34" w14:textId="732A02D5" w:rsidR="00A0176B" w:rsidRPr="00B458B9" w:rsidRDefault="00A0176B" w:rsidP="00A0176B">
      <w:pPr>
        <w:pStyle w:val="StandardWeb"/>
        <w:spacing w:before="0" w:beforeAutospacing="0" w:after="0" w:afterAutospacing="0"/>
        <w:rPr>
          <w:rFonts w:ascii="Arial" w:hAnsi="Arial" w:cs="Arial"/>
          <w:b/>
          <w:sz w:val="22"/>
          <w:szCs w:val="22"/>
        </w:rPr>
      </w:pPr>
      <w:r w:rsidRPr="00B458B9">
        <w:rPr>
          <w:rFonts w:ascii="Arial" w:hAnsi="Arial" w:cs="Arial"/>
          <w:b/>
          <w:sz w:val="22"/>
          <w:szCs w:val="22"/>
        </w:rPr>
        <w:t xml:space="preserve">Fastenaktion der Kath. Jugend auf dem Domplatz von </w:t>
      </w:r>
      <w:r w:rsidR="00B458B9" w:rsidRPr="00B458B9">
        <w:rPr>
          <w:rFonts w:ascii="Arial" w:hAnsi="Arial" w:cs="Arial"/>
          <w:b/>
          <w:sz w:val="22"/>
          <w:szCs w:val="22"/>
        </w:rPr>
        <w:t>14</w:t>
      </w:r>
      <w:r w:rsidRPr="00B458B9">
        <w:rPr>
          <w:rFonts w:ascii="Arial" w:hAnsi="Arial" w:cs="Arial"/>
          <w:b/>
          <w:sz w:val="22"/>
          <w:szCs w:val="22"/>
        </w:rPr>
        <w:t xml:space="preserve">. Februar bis </w:t>
      </w:r>
      <w:r w:rsidR="00B458B9" w:rsidRPr="00B458B9">
        <w:rPr>
          <w:rFonts w:ascii="Arial" w:hAnsi="Arial" w:cs="Arial"/>
          <w:b/>
          <w:sz w:val="22"/>
          <w:szCs w:val="22"/>
        </w:rPr>
        <w:t>31</w:t>
      </w:r>
      <w:r w:rsidRPr="00B458B9">
        <w:rPr>
          <w:rFonts w:ascii="Arial" w:hAnsi="Arial" w:cs="Arial"/>
          <w:b/>
          <w:sz w:val="22"/>
          <w:szCs w:val="22"/>
        </w:rPr>
        <w:t xml:space="preserve">. </w:t>
      </w:r>
      <w:r w:rsidR="00B458B9" w:rsidRPr="00B458B9">
        <w:rPr>
          <w:rFonts w:ascii="Arial" w:hAnsi="Arial" w:cs="Arial"/>
          <w:b/>
          <w:sz w:val="22"/>
          <w:szCs w:val="22"/>
        </w:rPr>
        <w:t>März</w:t>
      </w:r>
      <w:r w:rsidRPr="00B458B9">
        <w:rPr>
          <w:rFonts w:ascii="Arial" w:hAnsi="Arial" w:cs="Arial"/>
          <w:b/>
          <w:sz w:val="22"/>
          <w:szCs w:val="22"/>
        </w:rPr>
        <w:t xml:space="preserve"> 202</w:t>
      </w:r>
      <w:r w:rsidR="00B458B9" w:rsidRPr="00B458B9">
        <w:rPr>
          <w:rFonts w:ascii="Arial" w:hAnsi="Arial" w:cs="Arial"/>
          <w:b/>
          <w:sz w:val="22"/>
          <w:szCs w:val="22"/>
        </w:rPr>
        <w:t>4</w:t>
      </w:r>
    </w:p>
    <w:p w14:paraId="31EF8FC2" w14:textId="77777777" w:rsidR="00A0176B" w:rsidRPr="00741BC0" w:rsidRDefault="00A0176B" w:rsidP="00A0176B">
      <w:pPr>
        <w:pStyle w:val="StandardWeb"/>
        <w:spacing w:before="0" w:beforeAutospacing="0" w:after="0" w:afterAutospacing="0"/>
        <w:rPr>
          <w:rFonts w:ascii="Arial" w:hAnsi="Arial" w:cs="Arial"/>
          <w:color w:val="A6A6A6" w:themeColor="background1" w:themeShade="A6"/>
          <w:sz w:val="22"/>
          <w:szCs w:val="22"/>
        </w:rPr>
      </w:pPr>
    </w:p>
    <w:p w14:paraId="02652550" w14:textId="75B7791B" w:rsidR="00B458B9" w:rsidRPr="00B458B9" w:rsidRDefault="00B458B9" w:rsidP="00B458B9">
      <w:pPr>
        <w:rPr>
          <w:rFonts w:cs="Arial"/>
          <w:szCs w:val="22"/>
        </w:rPr>
      </w:pPr>
      <w:r w:rsidRPr="00B458B9">
        <w:rPr>
          <w:rFonts w:cs="Arial"/>
          <w:szCs w:val="22"/>
        </w:rPr>
        <w:t xml:space="preserve">Seine eigene Mitte finden – ausgeglichen und fest im Leben stehen. Die Suche nach dieser Mitte ist vergleichbar mit einem Gang in einem Labyrinth: Es gibt Kurven, Wendungen und der Weg ist nicht immer gerade. Doch mit Vertrauen auf Gott findet man das Ziel – man findet SICH. Im Rahmen der Fastenaktion kann der Linzer Domplatz als Ort erfahren werden, der zur Suche nach der eigenen Mitte anregt und Impulse dafür gibt. </w:t>
      </w:r>
    </w:p>
    <w:p w14:paraId="16C93E9F" w14:textId="0720906D" w:rsidR="00A0176B" w:rsidRPr="009225F4" w:rsidRDefault="00A0176B" w:rsidP="00A0176B">
      <w:pPr>
        <w:pStyle w:val="StandardWeb"/>
        <w:spacing w:before="80" w:beforeAutospacing="0" w:after="0" w:afterAutospacing="0"/>
        <w:rPr>
          <w:rFonts w:ascii="Arial" w:hAnsi="Arial" w:cs="Arial"/>
          <w:i/>
          <w:sz w:val="22"/>
          <w:szCs w:val="22"/>
        </w:rPr>
      </w:pPr>
      <w:r w:rsidRPr="00B458B9">
        <w:rPr>
          <w:rFonts w:ascii="Arial" w:hAnsi="Arial" w:cs="Arial"/>
          <w:i/>
          <w:sz w:val="22"/>
          <w:szCs w:val="22"/>
          <w:u w:val="single"/>
        </w:rPr>
        <w:t>Information für redaktionelle Rückfragen</w:t>
      </w:r>
      <w:r w:rsidRPr="009225F4">
        <w:rPr>
          <w:rFonts w:ascii="Arial" w:hAnsi="Arial" w:cs="Arial"/>
          <w:i/>
          <w:sz w:val="22"/>
          <w:szCs w:val="22"/>
        </w:rPr>
        <w:t xml:space="preserve">: </w:t>
      </w:r>
      <w:r w:rsidR="009225F4" w:rsidRPr="009225F4">
        <w:rPr>
          <w:rFonts w:ascii="Arial" w:hAnsi="Arial" w:cs="Arial"/>
          <w:i/>
          <w:sz w:val="22"/>
          <w:szCs w:val="22"/>
        </w:rPr>
        <w:t>Anson Samuel</w:t>
      </w:r>
      <w:r w:rsidRPr="009225F4">
        <w:rPr>
          <w:rFonts w:ascii="Arial" w:hAnsi="Arial" w:cs="Arial"/>
          <w:i/>
          <w:sz w:val="22"/>
          <w:szCs w:val="22"/>
        </w:rPr>
        <w:t xml:space="preserve">, Katholische Jugend OÖ Region Linz+, 0676/87763308, </w:t>
      </w:r>
      <w:hyperlink r:id="rId25" w:history="1">
        <w:r w:rsidR="009225F4" w:rsidRPr="00B976A1">
          <w:rPr>
            <w:rStyle w:val="Hyperlink"/>
            <w:rFonts w:ascii="Arial" w:hAnsi="Arial" w:cs="Arial"/>
            <w:i/>
            <w:sz w:val="22"/>
            <w:szCs w:val="22"/>
          </w:rPr>
          <w:t>anson.samuel@dioezese-linz.at</w:t>
        </w:r>
      </w:hyperlink>
      <w:r w:rsidR="009225F4">
        <w:rPr>
          <w:rFonts w:ascii="Arial" w:hAnsi="Arial" w:cs="Arial"/>
          <w:i/>
          <w:sz w:val="22"/>
          <w:szCs w:val="22"/>
        </w:rPr>
        <w:t xml:space="preserve"> </w:t>
      </w:r>
    </w:p>
    <w:p w14:paraId="417417E1" w14:textId="77777777" w:rsidR="00A0176B" w:rsidRPr="009C37B3" w:rsidRDefault="00A0176B" w:rsidP="00A0176B">
      <w:pPr>
        <w:pStyle w:val="StandardWeb"/>
        <w:spacing w:before="0" w:beforeAutospacing="0" w:after="0" w:afterAutospacing="0"/>
        <w:rPr>
          <w:rFonts w:ascii="Arial" w:hAnsi="Arial" w:cs="Arial"/>
          <w:sz w:val="22"/>
          <w:szCs w:val="22"/>
        </w:rPr>
      </w:pPr>
    </w:p>
    <w:p w14:paraId="244AB73F" w14:textId="77777777" w:rsidR="00A0176B" w:rsidRPr="009C37B3" w:rsidRDefault="00A0176B" w:rsidP="00A0176B">
      <w:pPr>
        <w:rPr>
          <w:rFonts w:cs="Arial"/>
        </w:rPr>
      </w:pPr>
    </w:p>
    <w:p w14:paraId="6164A295" w14:textId="77777777" w:rsidR="00A0176B" w:rsidRPr="00E87B7D" w:rsidRDefault="00A0176B" w:rsidP="00A0176B">
      <w:pPr>
        <w:pStyle w:val="StandardWeb"/>
        <w:spacing w:before="0" w:beforeAutospacing="0" w:after="0" w:afterAutospacing="0"/>
        <w:rPr>
          <w:rFonts w:ascii="Arial" w:hAnsi="Arial" w:cs="Arial"/>
          <w:b/>
          <w:sz w:val="22"/>
          <w:szCs w:val="22"/>
        </w:rPr>
      </w:pPr>
      <w:r w:rsidRPr="00E87B7D">
        <w:rPr>
          <w:rFonts w:ascii="Arial" w:hAnsi="Arial" w:cs="Arial"/>
          <w:b/>
          <w:sz w:val="26"/>
          <w:szCs w:val="26"/>
        </w:rPr>
        <w:t>Fastentücher</w:t>
      </w:r>
    </w:p>
    <w:p w14:paraId="6CBE1EE5" w14:textId="77777777" w:rsidR="00A0176B" w:rsidRPr="00741BC0" w:rsidRDefault="00A0176B" w:rsidP="00A0176B">
      <w:pPr>
        <w:rPr>
          <w:rFonts w:cs="Arial"/>
          <w:color w:val="A6A6A6" w:themeColor="background1" w:themeShade="A6"/>
          <w:lang w:val="de-AT" w:eastAsia="de-AT"/>
        </w:rPr>
      </w:pPr>
    </w:p>
    <w:p w14:paraId="54B41F31" w14:textId="77777777" w:rsidR="00A0176B" w:rsidRPr="00FF6716" w:rsidRDefault="00A0176B" w:rsidP="00A0176B">
      <w:pPr>
        <w:rPr>
          <w:rFonts w:cs="Arial"/>
          <w:lang w:val="de-AT" w:eastAsia="de-AT"/>
        </w:rPr>
      </w:pPr>
      <w:r w:rsidRPr="00FF6716">
        <w:rPr>
          <w:rFonts w:cs="Arial"/>
          <w:lang w:val="de-AT" w:eastAsia="de-AT"/>
        </w:rPr>
        <w:t xml:space="preserve">Fastentücher entstanden etwa um das Jahr 1000 im Gebiet nördlich der Alpen und dienten im Mittelalter zur Verhüllung des gesamten Altarraumes. Auf den Bildern waren in unzähligen Feldern Szenen aus dem Alten und Neuen Testament zu sehen (es handelte sich um sogenannte „Bilderbibeln“). Erst ab dem 16. Jahrhundert wurden die Fastentücher in ihren Dimensionen kleiner und dienten nur mehr zum Verhüllen des Altarbildes. Zu dieser Zeit entwickelten sich einzelne Szenen aus der Passion (Leidensgeschichte Jesu) als Darstellung (Andachtsbilder) heraus, am häufigsten die Kreuzigung. </w:t>
      </w:r>
    </w:p>
    <w:p w14:paraId="1D1D7923" w14:textId="5D5D55C0" w:rsidR="00A0176B" w:rsidRPr="00FF6716" w:rsidRDefault="00A0176B" w:rsidP="00A0176B">
      <w:pPr>
        <w:spacing w:before="80"/>
        <w:rPr>
          <w:rFonts w:cs="Arial"/>
          <w:lang w:val="de-AT" w:eastAsia="de-AT"/>
        </w:rPr>
      </w:pPr>
      <w:r w:rsidRPr="00FF6716">
        <w:rPr>
          <w:rFonts w:cs="Arial"/>
          <w:lang w:val="de-AT" w:eastAsia="de-AT"/>
        </w:rPr>
        <w:t>In vielen oberösterreichischen Pfarren gibt es Fastenbilder oder Fastentücher. Hier ein</w:t>
      </w:r>
      <w:r w:rsidR="00557BB3" w:rsidRPr="00FF6716">
        <w:rPr>
          <w:rFonts w:cs="Arial"/>
          <w:lang w:val="de-AT" w:eastAsia="de-AT"/>
        </w:rPr>
        <w:t>e Auswahl</w:t>
      </w:r>
      <w:r w:rsidRPr="00FF6716">
        <w:rPr>
          <w:rFonts w:cs="Arial"/>
          <w:lang w:val="de-AT" w:eastAsia="de-AT"/>
        </w:rPr>
        <w:t>:</w:t>
      </w:r>
    </w:p>
    <w:p w14:paraId="0EBD017E" w14:textId="77777777" w:rsidR="00A0176B" w:rsidRPr="00FF6716" w:rsidRDefault="00A0176B" w:rsidP="00A0176B">
      <w:pPr>
        <w:spacing w:before="80"/>
        <w:rPr>
          <w:rFonts w:cs="Arial"/>
          <w:lang w:val="de-AT" w:eastAsia="de-AT"/>
        </w:rPr>
      </w:pPr>
      <w:r w:rsidRPr="00FF6716">
        <w:rPr>
          <w:rFonts w:cs="Arial"/>
          <w:lang w:val="de-AT" w:eastAsia="de-AT"/>
        </w:rPr>
        <w:t xml:space="preserve">Der größte Zyklus an Fastenbildern ist in der ehemaligen Stiftskirche von </w:t>
      </w:r>
      <w:r w:rsidRPr="00FF6716">
        <w:rPr>
          <w:rFonts w:cs="Arial"/>
          <w:b/>
          <w:lang w:val="de-AT" w:eastAsia="de-AT"/>
        </w:rPr>
        <w:t>Garsten</w:t>
      </w:r>
      <w:r w:rsidRPr="00FF6716">
        <w:rPr>
          <w:rFonts w:cs="Arial"/>
          <w:lang w:val="de-AT" w:eastAsia="de-AT"/>
        </w:rPr>
        <w:t xml:space="preserve"> zu finden. Das Kreuzigungsbildnis für den Hochaltar stammt aus der Hand von Johann Carl von </w:t>
      </w:r>
      <w:proofErr w:type="spellStart"/>
      <w:r w:rsidRPr="00FF6716">
        <w:rPr>
          <w:rFonts w:cs="Arial"/>
          <w:lang w:val="de-AT" w:eastAsia="de-AT"/>
        </w:rPr>
        <w:t>Reslfeld</w:t>
      </w:r>
      <w:proofErr w:type="spellEnd"/>
      <w:r w:rsidRPr="00FF6716">
        <w:rPr>
          <w:rFonts w:cs="Arial"/>
          <w:lang w:val="de-AT" w:eastAsia="de-AT"/>
        </w:rPr>
        <w:t xml:space="preserve"> und ist mit 1697 datiert. Mit über 30 Quadratmetern Fläche (ca. 8 x 3,9 m) ist es das größte Exemplar in Oberösterreich. In Garsten sind noch 18 weitere Fastenbilder von 1777 vorhanden, welche die Seitenaltäre und auch die bunten Wandgobelins verhüllten. Diese in Grautönen gehaltenen Bilder werden der Werkstatt von Martin Johann Schmidt zugerechnet.</w:t>
      </w:r>
    </w:p>
    <w:p w14:paraId="03EF0715" w14:textId="77777777" w:rsidR="00A0176B" w:rsidRPr="00FF6716" w:rsidRDefault="00A0176B" w:rsidP="00A0176B">
      <w:pPr>
        <w:spacing w:before="120"/>
        <w:rPr>
          <w:rFonts w:cs="Arial"/>
        </w:rPr>
      </w:pPr>
      <w:r w:rsidRPr="00FF6716">
        <w:rPr>
          <w:rFonts w:cs="Arial"/>
        </w:rPr>
        <w:t xml:space="preserve">Das barocke Fastentuch in der Pfarrkirche </w:t>
      </w:r>
      <w:proofErr w:type="spellStart"/>
      <w:r w:rsidRPr="00FF6716">
        <w:rPr>
          <w:rFonts w:cs="Arial"/>
          <w:b/>
        </w:rPr>
        <w:t>Schiedlberg</w:t>
      </w:r>
      <w:proofErr w:type="spellEnd"/>
      <w:r w:rsidRPr="00FF6716">
        <w:rPr>
          <w:rFonts w:cs="Arial"/>
        </w:rPr>
        <w:t xml:space="preserve"> von Johann G. </w:t>
      </w:r>
      <w:proofErr w:type="spellStart"/>
      <w:r w:rsidRPr="00FF6716">
        <w:rPr>
          <w:rFonts w:cs="Arial"/>
        </w:rPr>
        <w:t>Morzer</w:t>
      </w:r>
      <w:proofErr w:type="spellEnd"/>
      <w:r w:rsidRPr="00FF6716">
        <w:rPr>
          <w:rFonts w:cs="Arial"/>
        </w:rPr>
        <w:t xml:space="preserve"> aus dem Jahr 1742 ist eines der ältesten in Gebrauch befindlichen Fastentücher in Oberösterreich. </w:t>
      </w:r>
    </w:p>
    <w:p w14:paraId="03EF6EF9" w14:textId="77777777" w:rsidR="00A0176B" w:rsidRPr="00FF6716" w:rsidRDefault="00A0176B" w:rsidP="00A0176B">
      <w:pPr>
        <w:spacing w:before="120"/>
        <w:rPr>
          <w:rFonts w:cs="Arial"/>
        </w:rPr>
      </w:pPr>
      <w:r w:rsidRPr="00FF6716">
        <w:rPr>
          <w:rFonts w:cs="Arial"/>
        </w:rPr>
        <w:t xml:space="preserve">Ein zeitgenössisches Projekt konnte 2012 in </w:t>
      </w:r>
      <w:r w:rsidRPr="00FF6716">
        <w:rPr>
          <w:rFonts w:cs="Arial"/>
          <w:b/>
        </w:rPr>
        <w:t>Eferding</w:t>
      </w:r>
      <w:r w:rsidRPr="00FF6716">
        <w:rPr>
          <w:rFonts w:cs="Arial"/>
        </w:rPr>
        <w:t xml:space="preserve"> realisiert werden, das vom Kunstreferat der Diözese Linz begleitet wurde. Die Künstlerin Caroline Heider verwendete als Ausgangsmotiv eine historische Fotografie des Sternennebels „M</w:t>
      </w:r>
      <w:proofErr w:type="gramStart"/>
      <w:r w:rsidRPr="00FF6716">
        <w:rPr>
          <w:rFonts w:cs="Arial"/>
        </w:rPr>
        <w:t>8,NGC</w:t>
      </w:r>
      <w:proofErr w:type="gramEnd"/>
      <w:r w:rsidRPr="00FF6716">
        <w:rPr>
          <w:rFonts w:cs="Arial"/>
        </w:rPr>
        <w:t xml:space="preserve">6523“ aus den 1920er-Jahren. Dieses Bild wurde auf Gewebe übertragen, die Sterne teilweise durchlöchert und </w:t>
      </w:r>
      <w:proofErr w:type="spellStart"/>
      <w:r w:rsidRPr="00FF6716">
        <w:rPr>
          <w:rFonts w:cs="Arial"/>
        </w:rPr>
        <w:t>umstickt</w:t>
      </w:r>
      <w:proofErr w:type="spellEnd"/>
      <w:r w:rsidRPr="00FF6716">
        <w:rPr>
          <w:rFonts w:cs="Arial"/>
        </w:rPr>
        <w:t>. Durch diese Durchsichten auf eine zweite Gewebebahn dahinter entsteht ein Eindruck von Tiefenräumlichkeit. Das monumentale Himmelsbildnis soll einen Anstoß geben, das eigene Leben in Relation zu dem großen Gefüge zu setzen, in dem wir uns bewegen.</w:t>
      </w:r>
    </w:p>
    <w:p w14:paraId="1380FEBB" w14:textId="0447435A" w:rsidR="00A0176B" w:rsidRPr="00FF6716" w:rsidRDefault="00A0176B" w:rsidP="00A0176B">
      <w:pPr>
        <w:spacing w:before="120"/>
        <w:rPr>
          <w:rFonts w:cs="Arial"/>
        </w:rPr>
      </w:pPr>
      <w:bookmarkStart w:id="4" w:name="_Hlk95373906"/>
      <w:r w:rsidRPr="00FF6716">
        <w:rPr>
          <w:rFonts w:cs="Arial"/>
        </w:rPr>
        <w:t xml:space="preserve">In der Pfarrkirche </w:t>
      </w:r>
      <w:r w:rsidRPr="00FF6716">
        <w:rPr>
          <w:rFonts w:cs="Arial"/>
          <w:b/>
        </w:rPr>
        <w:t>Linz-St. Magdalena</w:t>
      </w:r>
      <w:r w:rsidRPr="00FF6716">
        <w:rPr>
          <w:rFonts w:cs="Arial"/>
        </w:rPr>
        <w:t xml:space="preserve"> </w:t>
      </w:r>
      <w:r w:rsidR="009A0D7C">
        <w:rPr>
          <w:rFonts w:cs="Arial"/>
        </w:rPr>
        <w:t xml:space="preserve">(jetzt: Pfarrteilgemeinde Urfahr-St. Magdalena) </w:t>
      </w:r>
      <w:r w:rsidRPr="00FF6716">
        <w:rPr>
          <w:rFonts w:cs="Arial"/>
        </w:rPr>
        <w:t xml:space="preserve">schuf 2016 die Künstlerin Andrea Pesendorfer ein Fastenbild mit dem Titel KATENOIDE. Dieses Fastenbild verdeckt das gesamte Hochaltarbild. Die Bildfläche wird von einem skulptural erscheinenden Gebilde eingenommen, das sich in ständiger Bewegung – gleich einer sich überlagernden Kurve – nach oben bewegt. Das Motiv lässt </w:t>
      </w:r>
      <w:r w:rsidR="00C37A58" w:rsidRPr="00FF6716">
        <w:rPr>
          <w:rFonts w:cs="Arial"/>
        </w:rPr>
        <w:t xml:space="preserve">die </w:t>
      </w:r>
      <w:proofErr w:type="spellStart"/>
      <w:proofErr w:type="gramStart"/>
      <w:r w:rsidR="00C37A58" w:rsidRPr="00FF6716">
        <w:rPr>
          <w:rFonts w:cs="Arial"/>
        </w:rPr>
        <w:t>Betrachter:innen</w:t>
      </w:r>
      <w:proofErr w:type="spellEnd"/>
      <w:proofErr w:type="gramEnd"/>
      <w:r w:rsidRPr="00FF6716">
        <w:rPr>
          <w:rFonts w:cs="Arial"/>
        </w:rPr>
        <w:t xml:space="preserve"> rätseln. Es scheint zu schweben. Nach oben strebend und zugleich der Schwerkraft verhaftet, eröffnet die kurvenförmige Bewegung auch eine Parallele zum Gewölbe im spätgotischen Chor. Die Struktur und Farbigkeit des Bildes, die grafische Qualität mit den Hell-Dunkel-Kontrasten schaffen eine Verbindung zum architektonischen Umfeld.</w:t>
      </w:r>
    </w:p>
    <w:p w14:paraId="56B90F38" w14:textId="762E4A02" w:rsidR="00A0176B" w:rsidRPr="00FF6716" w:rsidRDefault="00A0176B" w:rsidP="00A0176B">
      <w:pPr>
        <w:spacing w:before="120"/>
        <w:rPr>
          <w:rFonts w:cs="Arial"/>
        </w:rPr>
      </w:pPr>
      <w:r w:rsidRPr="00FF6716">
        <w:rPr>
          <w:rFonts w:cs="Arial"/>
        </w:rPr>
        <w:t xml:space="preserve">Im Jahr 2020 wurde das neu gestaltete Fastentuch von Nicole Six und Paul </w:t>
      </w:r>
      <w:proofErr w:type="spellStart"/>
      <w:r w:rsidRPr="00FF6716">
        <w:rPr>
          <w:rFonts w:cs="Arial"/>
        </w:rPr>
        <w:t>Petritsch</w:t>
      </w:r>
      <w:proofErr w:type="spellEnd"/>
      <w:r w:rsidRPr="00FF6716">
        <w:rPr>
          <w:rFonts w:cs="Arial"/>
        </w:rPr>
        <w:t xml:space="preserve"> in der Pfarrkirche </w:t>
      </w:r>
      <w:r w:rsidRPr="00FF6716">
        <w:rPr>
          <w:rFonts w:cs="Arial"/>
          <w:b/>
        </w:rPr>
        <w:t>Vöcklamarkt</w:t>
      </w:r>
      <w:r w:rsidRPr="00FF6716">
        <w:rPr>
          <w:rFonts w:cs="Arial"/>
        </w:rPr>
        <w:t xml:space="preserve"> eingeweiht. </w:t>
      </w:r>
      <w:r w:rsidR="00FF1390" w:rsidRPr="00FF6716">
        <w:rPr>
          <w:rFonts w:cs="Arial"/>
        </w:rPr>
        <w:t>Das Fastentuch, das aus einem Hightech-Material gefertigt wurde, verhüllt in der Fastenzeit den</w:t>
      </w:r>
      <w:r w:rsidRPr="00FF6716">
        <w:rPr>
          <w:rFonts w:cs="Arial"/>
        </w:rPr>
        <w:t xml:space="preserve"> imposante</w:t>
      </w:r>
      <w:r w:rsidR="00FF1390" w:rsidRPr="00FF6716">
        <w:rPr>
          <w:rFonts w:cs="Arial"/>
        </w:rPr>
        <w:t>n</w:t>
      </w:r>
      <w:r w:rsidRPr="00FF6716">
        <w:rPr>
          <w:rFonts w:cs="Arial"/>
        </w:rPr>
        <w:t xml:space="preserve"> barocke</w:t>
      </w:r>
      <w:r w:rsidR="00FF1390" w:rsidRPr="00FF6716">
        <w:rPr>
          <w:rFonts w:cs="Arial"/>
        </w:rPr>
        <w:t>n</w:t>
      </w:r>
      <w:r w:rsidRPr="00FF6716">
        <w:rPr>
          <w:rFonts w:cs="Arial"/>
        </w:rPr>
        <w:t xml:space="preserve"> Hochaltar. Seine silberfarbene Oberfläche stellt einen Bezug zur barocken, mit viel Gold geschmückten Ausstattung her und verortet </w:t>
      </w:r>
      <w:r w:rsidRPr="00FF6716">
        <w:rPr>
          <w:rFonts w:cs="Arial"/>
        </w:rPr>
        <w:lastRenderedPageBreak/>
        <w:t>das Fastentuch gleichzeitig in unserer Zeit. Durch die reflektierende Eigenschaft des Materials wird der Umraum mit seinen Menschen gespiegelt. Der gesamte Kirchenraum verändert sich und lässt neue Betrachtungsweisen zu. Das zeitgenössische Kunstwerk ermöglicht dadurch neue Impulse für die Fastenzeit.</w:t>
      </w:r>
    </w:p>
    <w:p w14:paraId="36C55B6F" w14:textId="1B91CA50" w:rsidR="00A0176B" w:rsidRPr="00FF6716" w:rsidRDefault="00A0176B" w:rsidP="00FF1390">
      <w:pPr>
        <w:spacing w:before="120"/>
        <w:rPr>
          <w:rFonts w:cs="Arial"/>
        </w:rPr>
      </w:pPr>
      <w:r w:rsidRPr="00FF6716">
        <w:rPr>
          <w:rFonts w:cs="Arial"/>
          <w:i/>
          <w:iCs/>
        </w:rPr>
        <w:t xml:space="preserve">„Halt an! Wo läufst du hin? Der Himmel ist in dir! Suchst du Gott anderswo, du fehlst ihn für und für.“ (Angelus </w:t>
      </w:r>
      <w:proofErr w:type="spellStart"/>
      <w:r w:rsidRPr="00FF6716">
        <w:rPr>
          <w:rFonts w:cs="Arial"/>
          <w:i/>
          <w:iCs/>
        </w:rPr>
        <w:t>Silesius</w:t>
      </w:r>
      <w:proofErr w:type="spellEnd"/>
      <w:r w:rsidRPr="00FF6716">
        <w:rPr>
          <w:rFonts w:cs="Arial"/>
          <w:i/>
          <w:iCs/>
        </w:rPr>
        <w:t>)</w:t>
      </w:r>
      <w:r w:rsidR="00FF1390" w:rsidRPr="00FF6716">
        <w:rPr>
          <w:rFonts w:cs="Arial"/>
          <w:i/>
          <w:iCs/>
        </w:rPr>
        <w:t xml:space="preserve"> </w:t>
      </w:r>
      <w:r w:rsidR="00FF1390" w:rsidRPr="00FF6716">
        <w:rPr>
          <w:rFonts w:cs="Arial"/>
        </w:rPr>
        <w:t>– Inspiriert</w:t>
      </w:r>
      <w:r w:rsidR="00FF1390" w:rsidRPr="00FF6716">
        <w:rPr>
          <w:rFonts w:cs="Arial"/>
          <w:i/>
          <w:iCs/>
        </w:rPr>
        <w:t xml:space="preserve"> </w:t>
      </w:r>
      <w:r w:rsidRPr="00FF6716">
        <w:rPr>
          <w:rFonts w:cs="Arial"/>
        </w:rPr>
        <w:t xml:space="preserve">von diesem Gedanken des bekannten Mystikers aus dem 17. Jahrhundert gestaltete die Künstlerin Evelyn </w:t>
      </w:r>
      <w:proofErr w:type="spellStart"/>
      <w:r w:rsidRPr="00FF6716">
        <w:rPr>
          <w:rFonts w:cs="Arial"/>
        </w:rPr>
        <w:t>Kreinecker</w:t>
      </w:r>
      <w:proofErr w:type="spellEnd"/>
      <w:r w:rsidRPr="00FF6716">
        <w:rPr>
          <w:rFonts w:cs="Arial"/>
        </w:rPr>
        <w:t xml:space="preserve"> 2022 ein Fastentuch für die Pfarre </w:t>
      </w:r>
      <w:r w:rsidRPr="00FF6716">
        <w:rPr>
          <w:rFonts w:cs="Arial"/>
          <w:b/>
          <w:bCs/>
        </w:rPr>
        <w:t>Prambachkirchen</w:t>
      </w:r>
      <w:r w:rsidRPr="00FF6716">
        <w:rPr>
          <w:rFonts w:cs="Arial"/>
        </w:rPr>
        <w:t xml:space="preserve">. Das Fastentuch lässt </w:t>
      </w:r>
      <w:proofErr w:type="spellStart"/>
      <w:proofErr w:type="gramStart"/>
      <w:r w:rsidR="00FF6716" w:rsidRPr="00FF6716">
        <w:rPr>
          <w:rFonts w:cs="Arial"/>
        </w:rPr>
        <w:t>Betrachter:innen</w:t>
      </w:r>
      <w:proofErr w:type="spellEnd"/>
      <w:proofErr w:type="gramEnd"/>
      <w:r w:rsidRPr="00FF6716">
        <w:rPr>
          <w:rFonts w:cs="Arial"/>
        </w:rPr>
        <w:t xml:space="preserve"> eintauchen in einen Raum voller Verbindungen, Verwurzelungen und Verzweigungen. Eingebettet in tiefes und helles Blau, durchzogen von violetten, grünen und rötlichen Farbspuren, finden wir verwobene und verknotete Gebilde. Schleifen, Stränge und Wellen lösen sich aus dem Hintergrund und überlagern sich zu organischen Geflechten, durchzogen von Mustern und filigraner Ornamentik. </w:t>
      </w:r>
    </w:p>
    <w:p w14:paraId="4C519548" w14:textId="6F995A75" w:rsidR="00A0176B" w:rsidRPr="00FF6716" w:rsidRDefault="00A0176B" w:rsidP="00A0176B">
      <w:pPr>
        <w:rPr>
          <w:rFonts w:cs="Arial"/>
        </w:rPr>
      </w:pPr>
      <w:r w:rsidRPr="00FF6716">
        <w:rPr>
          <w:rFonts w:cs="Arial"/>
        </w:rPr>
        <w:t xml:space="preserve">So entsteht ein Bild außerhalb von Raum und Zeit, ein Bild des Wachsens und Werdens. Ein Bild, das </w:t>
      </w:r>
      <w:r w:rsidR="00C37A58" w:rsidRPr="00FF6716">
        <w:rPr>
          <w:rFonts w:cs="Arial"/>
        </w:rPr>
        <w:t xml:space="preserve">dazu </w:t>
      </w:r>
      <w:r w:rsidRPr="00FF6716">
        <w:rPr>
          <w:rFonts w:cs="Arial"/>
        </w:rPr>
        <w:t>einlädt, sich dem eigenen Suchen zu stellen. Mit ihrem Werk versucht die Künstlerin die Menschen zu ermutigen, das Göttliche im Dasein zu finden, den eigenen Lebens- und Glaubenswegen nachzugehen, aus der Tiefe zu schöpfen und dem Himmel entgegenzuwachsen.</w:t>
      </w:r>
    </w:p>
    <w:p w14:paraId="5C23F290" w14:textId="6EAE1123" w:rsidR="00F24AC3" w:rsidRPr="00FF6716" w:rsidRDefault="006078E2" w:rsidP="00C37A58">
      <w:pPr>
        <w:spacing w:before="120"/>
        <w:rPr>
          <w:rFonts w:cs="Arial"/>
        </w:rPr>
      </w:pPr>
      <w:r w:rsidRPr="00FF6716">
        <w:rPr>
          <w:rFonts w:cs="Arial"/>
        </w:rPr>
        <w:t>Fastentuch „aus Asche“</w:t>
      </w:r>
      <w:r w:rsidR="0083091A" w:rsidRPr="00FF6716">
        <w:rPr>
          <w:rFonts w:cs="Arial"/>
        </w:rPr>
        <w:t>:</w:t>
      </w:r>
      <w:r w:rsidRPr="00FF6716">
        <w:rPr>
          <w:rFonts w:cs="Arial"/>
        </w:rPr>
        <w:t xml:space="preserve"> Klara Kohler hat – inspiriert durch eine Skizze ihres verstorbenen Vaters Franz Kohler – eine raumfüllende Zeichnung aus Asche geschaffen. Dieses großformatige Fastentuch (4 x 3 m) stellt den hl. Christophorus dar und </w:t>
      </w:r>
      <w:r w:rsidR="00FF6716" w:rsidRPr="00FF6716">
        <w:rPr>
          <w:rFonts w:cs="Arial"/>
        </w:rPr>
        <w:t>bedeckt</w:t>
      </w:r>
      <w:r w:rsidRPr="00FF6716">
        <w:rPr>
          <w:rFonts w:cs="Arial"/>
        </w:rPr>
        <w:t xml:space="preserve"> während der Fastenzeit den Hochaltar der Pfarrkirche </w:t>
      </w:r>
      <w:r w:rsidRPr="00FF6716">
        <w:rPr>
          <w:rFonts w:cs="Arial"/>
          <w:b/>
          <w:bCs/>
        </w:rPr>
        <w:t>Gunskirchen</w:t>
      </w:r>
      <w:r w:rsidRPr="00FF6716">
        <w:rPr>
          <w:rFonts w:cs="Arial"/>
        </w:rPr>
        <w:t xml:space="preserve">. </w:t>
      </w:r>
    </w:p>
    <w:bookmarkEnd w:id="4"/>
    <w:p w14:paraId="0DD91ABB" w14:textId="77777777" w:rsidR="00C4644F" w:rsidRPr="00741BC0" w:rsidRDefault="00C4644F" w:rsidP="00A0176B">
      <w:pPr>
        <w:spacing w:before="60"/>
        <w:rPr>
          <w:rFonts w:cs="Arial"/>
          <w:b/>
          <w:bCs/>
          <w:color w:val="A6A6A6" w:themeColor="background1" w:themeShade="A6"/>
        </w:rPr>
      </w:pPr>
    </w:p>
    <w:p w14:paraId="2FCB0B4E" w14:textId="5E7D281D" w:rsidR="00A0176B" w:rsidRPr="00045EA8" w:rsidRDefault="00A0176B" w:rsidP="00A0176B">
      <w:pPr>
        <w:spacing w:before="60"/>
        <w:rPr>
          <w:rFonts w:cs="Arial"/>
          <w:b/>
          <w:bCs/>
        </w:rPr>
      </w:pPr>
      <w:r w:rsidRPr="00045EA8">
        <w:rPr>
          <w:rFonts w:cs="Arial"/>
          <w:b/>
          <w:bCs/>
        </w:rPr>
        <w:t>Fastentuch im Linzer Bischofshof</w:t>
      </w:r>
    </w:p>
    <w:p w14:paraId="36AE9B6E" w14:textId="0B3CAABD" w:rsidR="00A0176B" w:rsidRPr="00045EA8" w:rsidRDefault="00A0176B" w:rsidP="00A0176B">
      <w:pPr>
        <w:rPr>
          <w:rFonts w:cs="Arial"/>
        </w:rPr>
      </w:pPr>
      <w:r w:rsidRPr="00045EA8">
        <w:rPr>
          <w:rFonts w:cs="Arial"/>
        </w:rPr>
        <w:t>Ab Aschermittwoch (</w:t>
      </w:r>
      <w:r w:rsidR="00045EA8" w:rsidRPr="00045EA8">
        <w:rPr>
          <w:rFonts w:cs="Arial"/>
        </w:rPr>
        <w:t>14</w:t>
      </w:r>
      <w:r w:rsidRPr="00045EA8">
        <w:rPr>
          <w:rFonts w:cs="Arial"/>
        </w:rPr>
        <w:t>.</w:t>
      </w:r>
      <w:r w:rsidR="00045EA8" w:rsidRPr="00045EA8">
        <w:rPr>
          <w:rFonts w:cs="Arial"/>
        </w:rPr>
        <w:t xml:space="preserve"> Februar</w:t>
      </w:r>
      <w:r w:rsidRPr="00045EA8">
        <w:rPr>
          <w:rFonts w:cs="Arial"/>
        </w:rPr>
        <w:t xml:space="preserve">) wird </w:t>
      </w:r>
      <w:r w:rsidR="00045EA8" w:rsidRPr="00045EA8">
        <w:rPr>
          <w:rFonts w:cs="Arial"/>
        </w:rPr>
        <w:t>das</w:t>
      </w:r>
      <w:r w:rsidRPr="00045EA8">
        <w:rPr>
          <w:rFonts w:cs="Arial"/>
        </w:rPr>
        <w:t xml:space="preserve"> Fastentuch </w:t>
      </w:r>
      <w:r w:rsidR="00045EA8" w:rsidRPr="00045EA8">
        <w:rPr>
          <w:rFonts w:cs="Arial"/>
        </w:rPr>
        <w:t xml:space="preserve">von Cécile Belmont wieder </w:t>
      </w:r>
      <w:r w:rsidRPr="00045EA8">
        <w:rPr>
          <w:rFonts w:cs="Arial"/>
        </w:rPr>
        <w:t>die Kapelle im Linzer Bischofshof zieren. Unter der Anleitung der Künstlerin wurde dieses Fastentuch von Interessierten</w:t>
      </w:r>
      <w:r w:rsidR="009A0D7C">
        <w:rPr>
          <w:rFonts w:cs="Arial"/>
        </w:rPr>
        <w:t xml:space="preserve"> </w:t>
      </w:r>
      <w:r w:rsidR="00C37A58" w:rsidRPr="00045EA8">
        <w:rPr>
          <w:rFonts w:cs="Arial"/>
        </w:rPr>
        <w:t>kollektiv bestickt</w:t>
      </w:r>
      <w:r w:rsidR="009A0D7C">
        <w:rPr>
          <w:rFonts w:cs="Arial"/>
        </w:rPr>
        <w:t xml:space="preserve"> und in der Fastenzeit 2023 erstmals aufgehängt.</w:t>
      </w:r>
      <w:r w:rsidR="00C37A58" w:rsidRPr="00045EA8">
        <w:rPr>
          <w:rFonts w:cs="Arial"/>
        </w:rPr>
        <w:t xml:space="preserve"> Das</w:t>
      </w:r>
      <w:r w:rsidRPr="00045EA8">
        <w:rPr>
          <w:rFonts w:cs="Arial"/>
        </w:rPr>
        <w:t xml:space="preserve"> Kunstprojekt</w:t>
      </w:r>
      <w:r w:rsidR="009A0D7C">
        <w:rPr>
          <w:rFonts w:cs="Arial"/>
        </w:rPr>
        <w:t>, das</w:t>
      </w:r>
      <w:r w:rsidRPr="00045EA8">
        <w:rPr>
          <w:rFonts w:cs="Arial"/>
        </w:rPr>
        <w:t xml:space="preserve"> zum 160-jährigen Bestehen des Diözesankunstvereins </w:t>
      </w:r>
      <w:r w:rsidR="009A0D7C">
        <w:rPr>
          <w:rFonts w:cs="Arial"/>
        </w:rPr>
        <w:t xml:space="preserve">umgesetzt wurde, </w:t>
      </w:r>
      <w:r w:rsidRPr="00045EA8">
        <w:rPr>
          <w:rFonts w:cs="Arial"/>
        </w:rPr>
        <w:t xml:space="preserve">zeigt ein Bildnis des „Christus in der Rast“ nach einer Skulptur aus dem 16. Jahrhundert: ein sitzender Christus, der – nach der Geißelung und unmittelbar vor der Kreuzigung – völlig ermattet seinen Kopf mit dem rechten Arm auf dem Oberschenkel abstützt. Im Hintergrund zeichnet sich die Kulisse von Linz ab. Das Fastentuch wird </w:t>
      </w:r>
      <w:r w:rsidR="00C37A58" w:rsidRPr="00045EA8">
        <w:rPr>
          <w:rFonts w:cs="Arial"/>
        </w:rPr>
        <w:t xml:space="preserve">ab Aschermittwoch </w:t>
      </w:r>
      <w:r w:rsidRPr="00045EA8">
        <w:rPr>
          <w:rFonts w:cs="Arial"/>
        </w:rPr>
        <w:t xml:space="preserve">während der Fastenzeit das Kreuz in der Kapelle </w:t>
      </w:r>
      <w:r w:rsidR="00C37A58" w:rsidRPr="00045EA8">
        <w:rPr>
          <w:rFonts w:cs="Arial"/>
        </w:rPr>
        <w:t xml:space="preserve">des Bischofshofs </w:t>
      </w:r>
      <w:r w:rsidRPr="00045EA8">
        <w:rPr>
          <w:rFonts w:cs="Arial"/>
        </w:rPr>
        <w:t>verhüllen.</w:t>
      </w:r>
    </w:p>
    <w:p w14:paraId="0EE1B2F0" w14:textId="77777777" w:rsidR="00A0176B" w:rsidRPr="009C37B3" w:rsidRDefault="00A0176B" w:rsidP="00A0176B">
      <w:pPr>
        <w:rPr>
          <w:rFonts w:cs="Arial"/>
          <w:szCs w:val="22"/>
          <w:lang w:val="de-AT" w:eastAsia="de-AT"/>
        </w:rPr>
      </w:pPr>
    </w:p>
    <w:p w14:paraId="039A67C6" w14:textId="77777777" w:rsidR="00A0176B" w:rsidRPr="009C37B3" w:rsidRDefault="00A0176B" w:rsidP="00A0176B">
      <w:pPr>
        <w:rPr>
          <w:rFonts w:cs="Arial"/>
          <w:b/>
          <w:szCs w:val="22"/>
          <w:lang w:val="de-AT" w:eastAsia="de-AT"/>
        </w:rPr>
      </w:pPr>
      <w:r w:rsidRPr="009C37B3">
        <w:rPr>
          <w:rFonts w:cs="Arial"/>
          <w:b/>
          <w:szCs w:val="22"/>
          <w:lang w:val="de-AT" w:eastAsia="de-AT"/>
        </w:rPr>
        <w:t>Verhüllen als „Fasten der Augen“</w:t>
      </w:r>
    </w:p>
    <w:p w14:paraId="2EECFA99" w14:textId="79109322" w:rsidR="00AB53F5" w:rsidRPr="0032726F" w:rsidRDefault="00A0176B" w:rsidP="0032726F">
      <w:pPr>
        <w:pStyle w:val="StandardWeb"/>
        <w:spacing w:before="60" w:beforeAutospacing="0" w:after="0" w:afterAutospacing="0"/>
        <w:rPr>
          <w:rFonts w:ascii="Arial" w:hAnsi="Arial" w:cs="Arial"/>
          <w:sz w:val="22"/>
          <w:szCs w:val="22"/>
        </w:rPr>
      </w:pPr>
      <w:r w:rsidRPr="009C37B3">
        <w:rPr>
          <w:rFonts w:ascii="Arial" w:hAnsi="Arial" w:cs="Arial"/>
          <w:sz w:val="22"/>
          <w:szCs w:val="22"/>
        </w:rPr>
        <w:t xml:space="preserve">Das Verhüllen von Kreuzen, Altarbildern bzw. Teilen des Altarraums in den Kirchen während der Fastenzeit bzw. während der Karwoche ist ein „Fasten der Augen“. Es lenkt die Aufmerksamkeit auf das Wesentliche des Glaubens. Sind Triptychen und Flügelaltäre in einer Kirche vorhanden, sind diese häufig zugeklappt und zeigen </w:t>
      </w:r>
      <w:proofErr w:type="gramStart"/>
      <w:r w:rsidRPr="009C37B3">
        <w:rPr>
          <w:rFonts w:ascii="Arial" w:hAnsi="Arial" w:cs="Arial"/>
          <w:sz w:val="22"/>
          <w:szCs w:val="22"/>
        </w:rPr>
        <w:t>die einfacher gestaltete Rückseite</w:t>
      </w:r>
      <w:proofErr w:type="gramEnd"/>
      <w:r w:rsidRPr="009C37B3">
        <w:rPr>
          <w:rFonts w:ascii="Arial" w:hAnsi="Arial" w:cs="Arial"/>
          <w:sz w:val="22"/>
          <w:szCs w:val="22"/>
        </w:rPr>
        <w:t xml:space="preserve"> der Flügel.</w:t>
      </w:r>
    </w:p>
    <w:p w14:paraId="17F1BAC9" w14:textId="77777777" w:rsidR="0032726F" w:rsidRDefault="0032726F" w:rsidP="00A0176B">
      <w:pPr>
        <w:pStyle w:val="StandardWeb"/>
        <w:spacing w:before="0" w:after="0"/>
        <w:rPr>
          <w:rFonts w:ascii="Arial" w:hAnsi="Arial" w:cs="Arial"/>
          <w:b/>
          <w:sz w:val="26"/>
          <w:szCs w:val="26"/>
        </w:rPr>
      </w:pPr>
    </w:p>
    <w:p w14:paraId="66F33E1F" w14:textId="7DF71B5D" w:rsidR="00A0176B" w:rsidRPr="0032726F" w:rsidRDefault="00A0176B" w:rsidP="0032726F">
      <w:pPr>
        <w:pStyle w:val="StandardWeb"/>
        <w:spacing w:before="0" w:after="0"/>
        <w:rPr>
          <w:rFonts w:ascii="Arial" w:hAnsi="Arial" w:cs="Arial"/>
          <w:b/>
          <w:bCs/>
          <w:szCs w:val="22"/>
        </w:rPr>
      </w:pPr>
      <w:r w:rsidRPr="0057410F">
        <w:rPr>
          <w:rFonts w:ascii="Arial" w:hAnsi="Arial" w:cs="Arial"/>
          <w:b/>
          <w:sz w:val="26"/>
          <w:szCs w:val="26"/>
        </w:rPr>
        <w:t>Citypastoral: Angebote in Linzer Kirchen und Einrichtungen</w:t>
      </w:r>
    </w:p>
    <w:p w14:paraId="1CA324F3" w14:textId="77777777" w:rsidR="00A0176B" w:rsidRPr="0057410F" w:rsidRDefault="00A0176B" w:rsidP="00A0176B">
      <w:pPr>
        <w:rPr>
          <w:rFonts w:cs="Arial"/>
          <w:b/>
          <w:sz w:val="24"/>
          <w:szCs w:val="24"/>
        </w:rPr>
      </w:pPr>
      <w:r w:rsidRPr="0057410F">
        <w:rPr>
          <w:rFonts w:cs="Arial"/>
          <w:b/>
          <w:sz w:val="24"/>
          <w:szCs w:val="24"/>
        </w:rPr>
        <w:t xml:space="preserve">Mariendom </w:t>
      </w:r>
    </w:p>
    <w:p w14:paraId="39CD3128" w14:textId="3BFCFE73" w:rsidR="00A0176B" w:rsidRDefault="0057410F" w:rsidP="00A0176B">
      <w:pPr>
        <w:suppressAutoHyphens/>
        <w:spacing w:before="120"/>
        <w:rPr>
          <w:rFonts w:cs="Arial"/>
          <w:b/>
          <w:szCs w:val="22"/>
        </w:rPr>
      </w:pPr>
      <w:r w:rsidRPr="0057410F">
        <w:rPr>
          <w:rFonts w:cs="Arial"/>
          <w:b/>
          <w:szCs w:val="22"/>
        </w:rPr>
        <w:t>Dienstagabend im Mariendom</w:t>
      </w:r>
      <w:r w:rsidR="00A0176B" w:rsidRPr="0057410F">
        <w:rPr>
          <w:rFonts w:cs="Arial"/>
          <w:b/>
          <w:szCs w:val="22"/>
        </w:rPr>
        <w:t xml:space="preserve"> </w:t>
      </w:r>
    </w:p>
    <w:p w14:paraId="4BD8B66B" w14:textId="1F5CDAA9" w:rsidR="0057410F" w:rsidRDefault="0057410F" w:rsidP="0057410F">
      <w:pPr>
        <w:suppressAutoHyphens/>
        <w:rPr>
          <w:szCs w:val="22"/>
        </w:rPr>
      </w:pPr>
      <w:r>
        <w:rPr>
          <w:rFonts w:cs="Arial"/>
          <w:bCs/>
          <w:szCs w:val="22"/>
        </w:rPr>
        <w:t xml:space="preserve">Innehalten – Hören – In die Tiefe gehen. </w:t>
      </w:r>
      <w:r>
        <w:rPr>
          <w:szCs w:val="22"/>
        </w:rPr>
        <w:t xml:space="preserve">Dieses Format ist eine Einladung, still zu werden, innezuhalten und ganz bei sich zu sein. Dabei hilft die besondere Raum-Atmosphäre des Mariendoms. </w:t>
      </w:r>
    </w:p>
    <w:p w14:paraId="746D1E9F" w14:textId="4DBD480B" w:rsidR="0057410F" w:rsidRDefault="0057410F" w:rsidP="0057410F">
      <w:pPr>
        <w:suppressAutoHyphens/>
        <w:rPr>
          <w:szCs w:val="22"/>
        </w:rPr>
      </w:pPr>
      <w:r>
        <w:rPr>
          <w:szCs w:val="22"/>
        </w:rPr>
        <w:t>20. Februar, 19.30 Uhr: Abendmeditation plus</w:t>
      </w:r>
    </w:p>
    <w:p w14:paraId="1801D80B" w14:textId="36DC9A1D" w:rsidR="0057410F" w:rsidRDefault="0057410F" w:rsidP="0057410F">
      <w:pPr>
        <w:suppressAutoHyphens/>
        <w:rPr>
          <w:szCs w:val="22"/>
        </w:rPr>
      </w:pPr>
      <w:r>
        <w:rPr>
          <w:szCs w:val="22"/>
        </w:rPr>
        <w:t>27. Februar, 19.30 Uhr: Anbetung – Mystik im Dom</w:t>
      </w:r>
    </w:p>
    <w:p w14:paraId="5542C1D2" w14:textId="2F987EF1" w:rsidR="0057410F" w:rsidRDefault="0057410F" w:rsidP="0057410F">
      <w:pPr>
        <w:suppressAutoHyphens/>
        <w:rPr>
          <w:szCs w:val="22"/>
        </w:rPr>
      </w:pPr>
      <w:r>
        <w:rPr>
          <w:szCs w:val="22"/>
        </w:rPr>
        <w:t>5. März, 19.30 Uhr: Abendmeditation</w:t>
      </w:r>
    </w:p>
    <w:p w14:paraId="34CF4855" w14:textId="7C57BE56" w:rsidR="0057410F" w:rsidRDefault="0057410F" w:rsidP="0057410F">
      <w:pPr>
        <w:suppressAutoHyphens/>
        <w:rPr>
          <w:szCs w:val="22"/>
        </w:rPr>
      </w:pPr>
      <w:r>
        <w:rPr>
          <w:szCs w:val="22"/>
        </w:rPr>
        <w:t>12. März, 19.30 Uhr: Musik &amp; Wort</w:t>
      </w:r>
    </w:p>
    <w:p w14:paraId="774FF5EA" w14:textId="1DEF16B4" w:rsidR="0057410F" w:rsidRDefault="0057410F" w:rsidP="0057410F">
      <w:pPr>
        <w:suppressAutoHyphens/>
        <w:rPr>
          <w:szCs w:val="22"/>
        </w:rPr>
      </w:pPr>
      <w:r>
        <w:rPr>
          <w:szCs w:val="22"/>
        </w:rPr>
        <w:t>19. März, 19.30 Uhr: Abendmeditation plus</w:t>
      </w:r>
    </w:p>
    <w:p w14:paraId="1FC93359" w14:textId="455170A3" w:rsidR="0057410F" w:rsidRPr="0057410F" w:rsidRDefault="0057410F" w:rsidP="0057410F">
      <w:pPr>
        <w:suppressAutoHyphens/>
        <w:rPr>
          <w:rFonts w:cs="Arial"/>
          <w:bCs/>
          <w:szCs w:val="22"/>
        </w:rPr>
      </w:pPr>
      <w:r>
        <w:rPr>
          <w:szCs w:val="22"/>
        </w:rPr>
        <w:lastRenderedPageBreak/>
        <w:t>26. März, 19.30 Uhr: Taizé-Gebet</w:t>
      </w:r>
    </w:p>
    <w:p w14:paraId="2777CB49" w14:textId="6150ECD0" w:rsidR="00A0176B" w:rsidRPr="0076543D" w:rsidRDefault="00A0176B" w:rsidP="0057410F">
      <w:pPr>
        <w:suppressAutoHyphens/>
        <w:spacing w:before="80"/>
        <w:rPr>
          <w:rFonts w:cs="Arial"/>
          <w:b/>
          <w:szCs w:val="22"/>
        </w:rPr>
      </w:pPr>
      <w:r w:rsidRPr="0076543D">
        <w:rPr>
          <w:rFonts w:cs="Arial"/>
          <w:b/>
          <w:szCs w:val="22"/>
        </w:rPr>
        <w:t>Morgenmeditation</w:t>
      </w:r>
      <w:r w:rsidRPr="0076543D">
        <w:rPr>
          <w:rFonts w:cs="Arial"/>
          <w:szCs w:val="22"/>
        </w:rPr>
        <w:t>: 14. März, 6.15 bis ca. 7.00 Uhr</w:t>
      </w:r>
      <w:r w:rsidR="00C04349" w:rsidRPr="0076543D">
        <w:rPr>
          <w:rFonts w:cs="Arial"/>
          <w:szCs w:val="22"/>
        </w:rPr>
        <w:t xml:space="preserve">, </w:t>
      </w:r>
      <w:r w:rsidRPr="0076543D">
        <w:rPr>
          <w:rFonts w:cs="Arial"/>
          <w:szCs w:val="22"/>
        </w:rPr>
        <w:t>Treffpunkt Turmportal, Baumbachstraße.</w:t>
      </w:r>
    </w:p>
    <w:p w14:paraId="5B77D950" w14:textId="7B94A478" w:rsidR="00A0176B" w:rsidRPr="0076543D" w:rsidRDefault="00A0176B" w:rsidP="0057410F">
      <w:pPr>
        <w:suppressAutoHyphens/>
        <w:spacing w:before="80"/>
        <w:rPr>
          <w:rFonts w:cs="Arial"/>
          <w:szCs w:val="22"/>
        </w:rPr>
      </w:pPr>
      <w:r w:rsidRPr="0076543D">
        <w:rPr>
          <w:rFonts w:cs="Arial"/>
          <w:b/>
          <w:szCs w:val="22"/>
        </w:rPr>
        <w:t>Gebet in der Nacht</w:t>
      </w:r>
      <w:r w:rsidRPr="0076543D">
        <w:rPr>
          <w:rFonts w:cs="Arial"/>
          <w:szCs w:val="22"/>
        </w:rPr>
        <w:t xml:space="preserve"> am Gründonnerstag, </w:t>
      </w:r>
      <w:r w:rsidR="0076543D" w:rsidRPr="0076543D">
        <w:rPr>
          <w:rFonts w:cs="Arial"/>
          <w:szCs w:val="22"/>
        </w:rPr>
        <w:t>28</w:t>
      </w:r>
      <w:r w:rsidRPr="0076543D">
        <w:rPr>
          <w:rFonts w:cs="Arial"/>
          <w:szCs w:val="22"/>
        </w:rPr>
        <w:t xml:space="preserve">. </w:t>
      </w:r>
      <w:r w:rsidR="0076543D" w:rsidRPr="0076543D">
        <w:rPr>
          <w:rFonts w:cs="Arial"/>
          <w:szCs w:val="22"/>
        </w:rPr>
        <w:t>März</w:t>
      </w:r>
      <w:r w:rsidRPr="0076543D">
        <w:rPr>
          <w:rFonts w:cs="Arial"/>
          <w:szCs w:val="22"/>
        </w:rPr>
        <w:t>, 21.00 – 22.00 Uhr.</w:t>
      </w:r>
    </w:p>
    <w:p w14:paraId="1FD8A96E" w14:textId="77777777" w:rsidR="00A0176B" w:rsidRPr="0076543D" w:rsidRDefault="00A0176B" w:rsidP="00A0176B">
      <w:pPr>
        <w:spacing w:before="80"/>
        <w:ind w:left="284" w:hanging="284"/>
        <w:rPr>
          <w:rFonts w:cs="Arial"/>
          <w:i/>
          <w:szCs w:val="22"/>
        </w:rPr>
      </w:pPr>
      <w:r w:rsidRPr="0076543D">
        <w:rPr>
          <w:rFonts w:cs="Arial"/>
          <w:i/>
          <w:szCs w:val="22"/>
          <w:u w:val="single"/>
        </w:rPr>
        <w:t>Information für redaktionelle Rückfragen</w:t>
      </w:r>
      <w:r w:rsidRPr="0076543D">
        <w:rPr>
          <w:rFonts w:cs="Arial"/>
          <w:i/>
          <w:szCs w:val="22"/>
        </w:rPr>
        <w:t xml:space="preserve">: </w:t>
      </w:r>
      <w:r w:rsidRPr="002806FA">
        <w:rPr>
          <w:rFonts w:cs="Arial"/>
          <w:i/>
          <w:szCs w:val="22"/>
        </w:rPr>
        <w:t>Citypastoral der Diözese Linz, 0676/87766000</w:t>
      </w:r>
    </w:p>
    <w:p w14:paraId="55E8B2DB" w14:textId="77777777" w:rsidR="00A0176B" w:rsidRPr="00741BC0" w:rsidRDefault="00A0176B" w:rsidP="00A0176B">
      <w:pPr>
        <w:rPr>
          <w:rFonts w:cs="Arial"/>
          <w:bCs/>
          <w:color w:val="A6A6A6" w:themeColor="background1" w:themeShade="A6"/>
          <w:szCs w:val="22"/>
        </w:rPr>
      </w:pPr>
    </w:p>
    <w:p w14:paraId="5243B86B" w14:textId="77777777" w:rsidR="00A0176B" w:rsidRPr="00741BC0" w:rsidRDefault="00A0176B" w:rsidP="00A0176B">
      <w:pPr>
        <w:rPr>
          <w:rFonts w:cs="Arial"/>
          <w:color w:val="A6A6A6" w:themeColor="background1" w:themeShade="A6"/>
          <w:szCs w:val="22"/>
        </w:rPr>
      </w:pPr>
    </w:p>
    <w:p w14:paraId="0B06D41D" w14:textId="77777777" w:rsidR="00A0176B" w:rsidRPr="00741BC0" w:rsidRDefault="00A0176B" w:rsidP="00A0176B">
      <w:pPr>
        <w:rPr>
          <w:rFonts w:cs="Arial"/>
          <w:b/>
          <w:color w:val="A6A6A6" w:themeColor="background1" w:themeShade="A6"/>
          <w:sz w:val="24"/>
          <w:szCs w:val="24"/>
        </w:rPr>
      </w:pPr>
    </w:p>
    <w:p w14:paraId="20041DF3" w14:textId="0C5C5C03" w:rsidR="00A0176B" w:rsidRPr="0076543D" w:rsidRDefault="00A0176B" w:rsidP="00A0176B">
      <w:pPr>
        <w:rPr>
          <w:rFonts w:cs="Arial"/>
          <w:sz w:val="24"/>
          <w:szCs w:val="24"/>
        </w:rPr>
      </w:pPr>
      <w:r w:rsidRPr="0076543D">
        <w:rPr>
          <w:rFonts w:cs="Arial"/>
          <w:b/>
          <w:sz w:val="24"/>
          <w:szCs w:val="24"/>
        </w:rPr>
        <w:t xml:space="preserve">Ursulinenkirche </w:t>
      </w:r>
    </w:p>
    <w:p w14:paraId="58FDBCB5" w14:textId="77777777" w:rsidR="00A0176B" w:rsidRPr="0076543D" w:rsidRDefault="00A0176B" w:rsidP="00A0176B">
      <w:pPr>
        <w:spacing w:before="120"/>
        <w:rPr>
          <w:rFonts w:cs="Arial"/>
          <w:bCs/>
          <w:szCs w:val="22"/>
        </w:rPr>
      </w:pPr>
      <w:r w:rsidRPr="0076543D">
        <w:rPr>
          <w:rFonts w:cs="Arial"/>
          <w:b/>
          <w:szCs w:val="22"/>
        </w:rPr>
        <w:t xml:space="preserve">„Ashes </w:t>
      </w:r>
      <w:proofErr w:type="spellStart"/>
      <w:r w:rsidRPr="0076543D">
        <w:rPr>
          <w:rFonts w:cs="Arial"/>
          <w:b/>
          <w:szCs w:val="22"/>
        </w:rPr>
        <w:t>to</w:t>
      </w:r>
      <w:proofErr w:type="spellEnd"/>
      <w:r w:rsidRPr="0076543D">
        <w:rPr>
          <w:rFonts w:cs="Arial"/>
          <w:b/>
          <w:szCs w:val="22"/>
        </w:rPr>
        <w:t xml:space="preserve"> </w:t>
      </w:r>
      <w:proofErr w:type="spellStart"/>
      <w:r w:rsidRPr="0076543D">
        <w:rPr>
          <w:rFonts w:cs="Arial"/>
          <w:b/>
          <w:szCs w:val="22"/>
        </w:rPr>
        <w:t>go</w:t>
      </w:r>
      <w:proofErr w:type="spellEnd"/>
      <w:r w:rsidRPr="0076543D">
        <w:rPr>
          <w:rFonts w:cs="Arial"/>
          <w:b/>
          <w:szCs w:val="22"/>
        </w:rPr>
        <w:t>“ – Segen und Aschenkreuz</w:t>
      </w:r>
    </w:p>
    <w:p w14:paraId="546A5154" w14:textId="58E51D36" w:rsidR="00966C6B" w:rsidRPr="0076543D" w:rsidRDefault="00966C6B" w:rsidP="00A0176B">
      <w:pPr>
        <w:rPr>
          <w:rFonts w:cs="Arial"/>
          <w:bCs/>
          <w:szCs w:val="22"/>
        </w:rPr>
      </w:pPr>
      <w:r w:rsidRPr="0076543D">
        <w:rPr>
          <w:rFonts w:cs="Arial"/>
          <w:bCs/>
          <w:szCs w:val="22"/>
        </w:rPr>
        <w:t>Unter dem Motto „Lass Schweres los und finde Leichtigkeit“ ist die Linzer Citypastoral a</w:t>
      </w:r>
      <w:r w:rsidR="00A0176B" w:rsidRPr="0076543D">
        <w:rPr>
          <w:rFonts w:cs="Arial"/>
          <w:bCs/>
          <w:szCs w:val="22"/>
        </w:rPr>
        <w:t xml:space="preserve">m Aschermittwoch, </w:t>
      </w:r>
      <w:r w:rsidR="0076543D" w:rsidRPr="0076543D">
        <w:rPr>
          <w:rFonts w:cs="Arial"/>
          <w:bCs/>
          <w:szCs w:val="22"/>
        </w:rPr>
        <w:t>14</w:t>
      </w:r>
      <w:r w:rsidR="00A0176B" w:rsidRPr="0076543D">
        <w:rPr>
          <w:rFonts w:cs="Arial"/>
          <w:bCs/>
          <w:szCs w:val="22"/>
        </w:rPr>
        <w:t>.</w:t>
      </w:r>
      <w:r w:rsidR="00A621D3" w:rsidRPr="0076543D">
        <w:rPr>
          <w:rFonts w:cs="Arial"/>
          <w:bCs/>
          <w:szCs w:val="22"/>
        </w:rPr>
        <w:t xml:space="preserve"> Februar</w:t>
      </w:r>
      <w:r w:rsidR="00A0176B" w:rsidRPr="0076543D">
        <w:rPr>
          <w:rFonts w:cs="Arial"/>
          <w:bCs/>
          <w:szCs w:val="22"/>
        </w:rPr>
        <w:t xml:space="preserve"> </w:t>
      </w:r>
      <w:r w:rsidRPr="0076543D">
        <w:rPr>
          <w:rFonts w:cs="Arial"/>
          <w:bCs/>
          <w:szCs w:val="22"/>
        </w:rPr>
        <w:t>an der Linzer Landstraße direkt vor der Ursulinenkirche aktiv.</w:t>
      </w:r>
    </w:p>
    <w:p w14:paraId="193D45E5" w14:textId="68A6E507" w:rsidR="00A0176B" w:rsidRPr="0076543D" w:rsidRDefault="00966C6B" w:rsidP="00A0176B">
      <w:pPr>
        <w:rPr>
          <w:rFonts w:cs="Arial"/>
          <w:bCs/>
          <w:szCs w:val="22"/>
        </w:rPr>
      </w:pPr>
      <w:r w:rsidRPr="0076543D">
        <w:rPr>
          <w:rFonts w:cs="Arial"/>
          <w:bCs/>
          <w:szCs w:val="22"/>
        </w:rPr>
        <w:t>Vo</w:t>
      </w:r>
      <w:r w:rsidR="00A0176B" w:rsidRPr="0076543D">
        <w:rPr>
          <w:rFonts w:cs="Arial"/>
          <w:bCs/>
          <w:szCs w:val="22"/>
        </w:rPr>
        <w:t>n 1</w:t>
      </w:r>
      <w:r w:rsidR="0076543D" w:rsidRPr="0076543D">
        <w:rPr>
          <w:rFonts w:cs="Arial"/>
          <w:bCs/>
          <w:szCs w:val="22"/>
        </w:rPr>
        <w:t>4</w:t>
      </w:r>
      <w:r w:rsidR="00A0176B" w:rsidRPr="0076543D">
        <w:rPr>
          <w:rFonts w:cs="Arial"/>
          <w:bCs/>
          <w:szCs w:val="22"/>
        </w:rPr>
        <w:t>.00 bis 1</w:t>
      </w:r>
      <w:r w:rsidR="0076543D" w:rsidRPr="0076543D">
        <w:rPr>
          <w:rFonts w:cs="Arial"/>
          <w:bCs/>
          <w:szCs w:val="22"/>
        </w:rPr>
        <w:t>6</w:t>
      </w:r>
      <w:r w:rsidR="00A0176B" w:rsidRPr="0076543D">
        <w:rPr>
          <w:rFonts w:cs="Arial"/>
          <w:bCs/>
          <w:szCs w:val="22"/>
        </w:rPr>
        <w:t xml:space="preserve">.00 Uhr </w:t>
      </w:r>
      <w:r w:rsidRPr="0076543D">
        <w:rPr>
          <w:rFonts w:cs="Arial"/>
          <w:bCs/>
          <w:szCs w:val="22"/>
        </w:rPr>
        <w:t>wird</w:t>
      </w:r>
      <w:r w:rsidR="00A621D3" w:rsidRPr="0076543D">
        <w:rPr>
          <w:rFonts w:cs="Arial"/>
          <w:bCs/>
          <w:szCs w:val="22"/>
        </w:rPr>
        <w:t xml:space="preserve"> </w:t>
      </w:r>
      <w:r w:rsidR="00A0176B" w:rsidRPr="0076543D">
        <w:rPr>
          <w:rFonts w:cs="Arial"/>
          <w:bCs/>
          <w:szCs w:val="22"/>
        </w:rPr>
        <w:t xml:space="preserve">das Aschenkreuz </w:t>
      </w:r>
      <w:r w:rsidR="00A621D3" w:rsidRPr="0076543D">
        <w:rPr>
          <w:rFonts w:cs="Arial"/>
          <w:bCs/>
          <w:szCs w:val="22"/>
        </w:rPr>
        <w:t>verteilt</w:t>
      </w:r>
      <w:r w:rsidR="00475BF5" w:rsidRPr="0076543D">
        <w:rPr>
          <w:rFonts w:cs="Arial"/>
          <w:bCs/>
          <w:szCs w:val="22"/>
        </w:rPr>
        <w:t>. W</w:t>
      </w:r>
      <w:r w:rsidR="00A621D3" w:rsidRPr="0076543D">
        <w:rPr>
          <w:rFonts w:cs="Arial"/>
          <w:bCs/>
          <w:szCs w:val="22"/>
        </w:rPr>
        <w:t>er möchte, kann sich persönlich segnen lassen</w:t>
      </w:r>
      <w:r w:rsidR="00A0176B" w:rsidRPr="0076543D">
        <w:rPr>
          <w:rFonts w:cs="Arial"/>
          <w:bCs/>
          <w:szCs w:val="22"/>
        </w:rPr>
        <w:t xml:space="preserve">. </w:t>
      </w:r>
      <w:r w:rsidRPr="0076543D">
        <w:rPr>
          <w:rFonts w:cs="Arial"/>
          <w:bCs/>
          <w:szCs w:val="22"/>
        </w:rPr>
        <w:t>Eine Impulskarte zum Thema „Lass Schweres los und finde Leichtigkeit“ gibt es zum Mitnehmen</w:t>
      </w:r>
      <w:r w:rsidR="00A0176B" w:rsidRPr="0076543D">
        <w:rPr>
          <w:rFonts w:cs="Arial"/>
          <w:bCs/>
          <w:szCs w:val="22"/>
        </w:rPr>
        <w:t>.</w:t>
      </w:r>
    </w:p>
    <w:p w14:paraId="3FB49F47" w14:textId="54F604CF" w:rsidR="002471EB" w:rsidRPr="000A0988" w:rsidRDefault="00A0176B" w:rsidP="00A0176B">
      <w:pPr>
        <w:spacing w:before="80"/>
        <w:rPr>
          <w:rFonts w:cs="Arial"/>
          <w:i/>
          <w:szCs w:val="22"/>
        </w:rPr>
      </w:pPr>
      <w:r w:rsidRPr="0076543D">
        <w:rPr>
          <w:rFonts w:cs="Arial"/>
          <w:i/>
          <w:szCs w:val="22"/>
          <w:u w:val="single"/>
        </w:rPr>
        <w:t>Information für redaktionelle Rückfragen</w:t>
      </w:r>
      <w:r w:rsidRPr="0076543D">
        <w:rPr>
          <w:rFonts w:cs="Arial"/>
          <w:i/>
          <w:szCs w:val="22"/>
        </w:rPr>
        <w:t>: Citypastoral, Angelika Stummer, 0676/87763157</w:t>
      </w:r>
    </w:p>
    <w:p w14:paraId="1DA7F89B" w14:textId="14B539D0" w:rsidR="00A0176B" w:rsidRPr="00741BC0" w:rsidRDefault="00A0176B" w:rsidP="00A0176B">
      <w:pPr>
        <w:autoSpaceDE w:val="0"/>
        <w:rPr>
          <w:rFonts w:eastAsia="Arial" w:cs="Arial"/>
          <w:b/>
          <w:bCs/>
          <w:color w:val="A6A6A6" w:themeColor="background1" w:themeShade="A6"/>
          <w:sz w:val="26"/>
          <w:szCs w:val="26"/>
        </w:rPr>
      </w:pPr>
    </w:p>
    <w:p w14:paraId="07779B9C" w14:textId="77777777" w:rsidR="002471EB" w:rsidRPr="00741BC0" w:rsidRDefault="002471EB" w:rsidP="00A0176B">
      <w:pPr>
        <w:autoSpaceDE w:val="0"/>
        <w:rPr>
          <w:rFonts w:eastAsia="Arial" w:cs="Arial"/>
          <w:b/>
          <w:bCs/>
          <w:color w:val="A6A6A6" w:themeColor="background1" w:themeShade="A6"/>
          <w:sz w:val="26"/>
          <w:szCs w:val="26"/>
        </w:rPr>
      </w:pPr>
    </w:p>
    <w:p w14:paraId="4FF926C1" w14:textId="79E3D480" w:rsidR="00A0176B" w:rsidRPr="00AC7596" w:rsidRDefault="00A0176B" w:rsidP="00A0176B">
      <w:pPr>
        <w:spacing w:before="140"/>
        <w:rPr>
          <w:rFonts w:cs="Arial"/>
          <w:sz w:val="24"/>
          <w:szCs w:val="24"/>
        </w:rPr>
      </w:pPr>
      <w:bookmarkStart w:id="5" w:name="_Hlk156915225"/>
      <w:proofErr w:type="spellStart"/>
      <w:r w:rsidRPr="00AC7596">
        <w:rPr>
          <w:rFonts w:cs="Arial"/>
          <w:b/>
          <w:sz w:val="24"/>
          <w:szCs w:val="24"/>
        </w:rPr>
        <w:t>Urbi@Orbi</w:t>
      </w:r>
      <w:proofErr w:type="spellEnd"/>
      <w:r w:rsidRPr="00AC7596">
        <w:rPr>
          <w:rFonts w:cs="Arial"/>
          <w:b/>
          <w:sz w:val="24"/>
          <w:szCs w:val="24"/>
        </w:rPr>
        <w:t xml:space="preserve"> Kirche in der City</w:t>
      </w:r>
    </w:p>
    <w:p w14:paraId="76081127" w14:textId="5DD5864A" w:rsidR="00A0176B" w:rsidRPr="00AC7596" w:rsidRDefault="00AC7596" w:rsidP="00A0176B">
      <w:pPr>
        <w:spacing w:before="120"/>
        <w:rPr>
          <w:rFonts w:cs="Arial"/>
          <w:szCs w:val="22"/>
        </w:rPr>
      </w:pPr>
      <w:r w:rsidRPr="00AC7596">
        <w:rPr>
          <w:rFonts w:cs="Arial"/>
          <w:b/>
          <w:szCs w:val="22"/>
        </w:rPr>
        <w:t xml:space="preserve">Offene Austauschrunde </w:t>
      </w:r>
    </w:p>
    <w:p w14:paraId="006B8AEC" w14:textId="2689316F" w:rsidR="00AC7596" w:rsidRPr="00AC7596" w:rsidRDefault="00AC7596" w:rsidP="00A0176B">
      <w:pPr>
        <w:rPr>
          <w:rFonts w:cs="Arial"/>
          <w:szCs w:val="22"/>
        </w:rPr>
      </w:pPr>
      <w:r w:rsidRPr="00AC7596">
        <w:rPr>
          <w:rFonts w:cs="Arial"/>
          <w:szCs w:val="22"/>
        </w:rPr>
        <w:t xml:space="preserve">mit Schwerpunkt Dankbarkeit und Achtsamkeit – unter der Leitung von Ingeborg Meinecke. </w:t>
      </w:r>
    </w:p>
    <w:p w14:paraId="09953347" w14:textId="1E93DB89" w:rsidR="00AC7596" w:rsidRPr="00AC7596" w:rsidRDefault="00AC7596" w:rsidP="00A0176B">
      <w:pPr>
        <w:rPr>
          <w:rFonts w:cs="Arial"/>
          <w:szCs w:val="22"/>
        </w:rPr>
      </w:pPr>
      <w:r w:rsidRPr="00AC7596">
        <w:rPr>
          <w:rFonts w:cs="Arial"/>
          <w:szCs w:val="22"/>
        </w:rPr>
        <w:t>12. März, 18.30</w:t>
      </w:r>
      <w:r w:rsidR="00626FC8">
        <w:rPr>
          <w:rFonts w:cs="Arial"/>
          <w:szCs w:val="22"/>
        </w:rPr>
        <w:t xml:space="preserve"> – </w:t>
      </w:r>
      <w:r w:rsidRPr="00AC7596">
        <w:rPr>
          <w:rFonts w:cs="Arial"/>
          <w:szCs w:val="22"/>
        </w:rPr>
        <w:t>19.30 Uhr, URBI@ORBI</w:t>
      </w:r>
    </w:p>
    <w:bookmarkEnd w:id="5"/>
    <w:p w14:paraId="6D9B8B56" w14:textId="75CCDB15" w:rsidR="00AC7596" w:rsidRPr="00AC7596" w:rsidRDefault="00AC7596" w:rsidP="00AC7596">
      <w:pPr>
        <w:spacing w:before="120"/>
        <w:rPr>
          <w:rFonts w:cs="Arial"/>
          <w:b/>
          <w:szCs w:val="22"/>
        </w:rPr>
      </w:pPr>
      <w:r w:rsidRPr="00AC7596">
        <w:rPr>
          <w:rFonts w:cs="Arial"/>
          <w:b/>
          <w:szCs w:val="22"/>
        </w:rPr>
        <w:t xml:space="preserve">Vernissage </w:t>
      </w:r>
      <w:r w:rsidR="00626FC8">
        <w:rPr>
          <w:rFonts w:cs="Arial"/>
          <w:b/>
          <w:szCs w:val="22"/>
        </w:rPr>
        <w:t>„</w:t>
      </w:r>
      <w:r w:rsidRPr="00AC7596">
        <w:rPr>
          <w:rFonts w:cs="Arial"/>
          <w:b/>
          <w:szCs w:val="22"/>
        </w:rPr>
        <w:t>Was alles erblühte</w:t>
      </w:r>
      <w:r w:rsidR="00626FC8">
        <w:rPr>
          <w:rFonts w:cs="Arial"/>
          <w:b/>
          <w:szCs w:val="22"/>
        </w:rPr>
        <w:t>“</w:t>
      </w:r>
    </w:p>
    <w:p w14:paraId="033D5F27" w14:textId="77777777" w:rsidR="00AC7596" w:rsidRPr="00AC7596" w:rsidRDefault="00AC7596" w:rsidP="00AC7596">
      <w:pPr>
        <w:rPr>
          <w:rFonts w:cs="Arial"/>
          <w:szCs w:val="22"/>
        </w:rPr>
      </w:pPr>
      <w:r w:rsidRPr="00AC7596">
        <w:rPr>
          <w:rFonts w:cs="Arial"/>
          <w:szCs w:val="22"/>
        </w:rPr>
        <w:t>Eröffnung der Ausstellung von Otmar Stütz </w:t>
      </w:r>
    </w:p>
    <w:p w14:paraId="6BABAF10" w14:textId="2E1DCB84" w:rsidR="00AC7596" w:rsidRPr="00E019A1" w:rsidRDefault="00AC7596" w:rsidP="00AC7596">
      <w:pPr>
        <w:rPr>
          <w:rFonts w:cs="Arial"/>
          <w:szCs w:val="22"/>
        </w:rPr>
      </w:pPr>
      <w:r w:rsidRPr="00E019A1">
        <w:rPr>
          <w:rFonts w:cs="Arial"/>
          <w:szCs w:val="22"/>
        </w:rPr>
        <w:t>13. März, 18.00 Uhr, URBI@ORBI</w:t>
      </w:r>
    </w:p>
    <w:p w14:paraId="3467EFCD" w14:textId="77777777" w:rsidR="00AC7596" w:rsidRPr="00E019A1" w:rsidRDefault="00AC7596" w:rsidP="00AC7596">
      <w:pPr>
        <w:spacing w:before="120"/>
        <w:rPr>
          <w:rFonts w:cs="Arial"/>
          <w:b/>
          <w:szCs w:val="22"/>
        </w:rPr>
      </w:pPr>
      <w:r w:rsidRPr="00E019A1">
        <w:rPr>
          <w:rFonts w:cs="Arial"/>
          <w:b/>
          <w:szCs w:val="22"/>
        </w:rPr>
        <w:t>Impulsvortrag: „Konsum – Warum wir kaufen, was wir nicht brauchen“</w:t>
      </w:r>
    </w:p>
    <w:p w14:paraId="12675009" w14:textId="77777777" w:rsidR="00AC7596" w:rsidRPr="00E019A1" w:rsidRDefault="00AC7596" w:rsidP="00AC7596">
      <w:pPr>
        <w:rPr>
          <w:rFonts w:cs="Arial"/>
          <w:szCs w:val="22"/>
        </w:rPr>
      </w:pPr>
      <w:r w:rsidRPr="00E019A1">
        <w:rPr>
          <w:rFonts w:cs="Arial"/>
          <w:szCs w:val="22"/>
        </w:rPr>
        <w:t>Impuls von Eva Bauernfeind-Schimek, anschließend Austausch und Diskussion</w:t>
      </w:r>
    </w:p>
    <w:p w14:paraId="6F61AFBC" w14:textId="4C9DFE2F" w:rsidR="00AC7596" w:rsidRPr="00E019A1" w:rsidRDefault="00AC7596" w:rsidP="00AC7596">
      <w:pPr>
        <w:rPr>
          <w:rFonts w:cs="Arial"/>
          <w:szCs w:val="22"/>
        </w:rPr>
      </w:pPr>
      <w:r w:rsidRPr="00E019A1">
        <w:rPr>
          <w:rFonts w:cs="Arial"/>
          <w:szCs w:val="22"/>
        </w:rPr>
        <w:t>19. März, 18.30</w:t>
      </w:r>
      <w:r w:rsidR="00626FC8" w:rsidRPr="00E019A1">
        <w:rPr>
          <w:rFonts w:cs="Arial"/>
          <w:szCs w:val="22"/>
        </w:rPr>
        <w:t xml:space="preserve"> – </w:t>
      </w:r>
      <w:r w:rsidRPr="00E019A1">
        <w:rPr>
          <w:rFonts w:cs="Arial"/>
          <w:szCs w:val="22"/>
        </w:rPr>
        <w:t>20</w:t>
      </w:r>
      <w:r w:rsidR="00626FC8" w:rsidRPr="00E019A1">
        <w:rPr>
          <w:rFonts w:cs="Arial"/>
          <w:szCs w:val="22"/>
        </w:rPr>
        <w:t>.</w:t>
      </w:r>
      <w:r w:rsidRPr="00E019A1">
        <w:rPr>
          <w:rFonts w:cs="Arial"/>
          <w:szCs w:val="22"/>
        </w:rPr>
        <w:t>00 Uhr, URBI@ORBI</w:t>
      </w:r>
    </w:p>
    <w:p w14:paraId="119FBC95" w14:textId="77777777" w:rsidR="00AC7596" w:rsidRPr="00AC7596" w:rsidRDefault="00AC7596" w:rsidP="00AC7596">
      <w:pPr>
        <w:spacing w:before="120"/>
        <w:rPr>
          <w:rFonts w:cs="Arial"/>
          <w:b/>
          <w:szCs w:val="22"/>
        </w:rPr>
      </w:pPr>
      <w:r w:rsidRPr="00E019A1">
        <w:rPr>
          <w:rFonts w:cs="Arial"/>
          <w:b/>
          <w:szCs w:val="22"/>
        </w:rPr>
        <w:t xml:space="preserve">Aktion </w:t>
      </w:r>
      <w:proofErr w:type="spellStart"/>
      <w:r w:rsidRPr="00E019A1">
        <w:rPr>
          <w:rFonts w:cs="Arial"/>
          <w:b/>
          <w:szCs w:val="22"/>
        </w:rPr>
        <w:t>Fastenbeugerl</w:t>
      </w:r>
      <w:proofErr w:type="spellEnd"/>
    </w:p>
    <w:p w14:paraId="38124837" w14:textId="77777777" w:rsidR="00AC7596" w:rsidRPr="00AC7596" w:rsidRDefault="00AC7596" w:rsidP="00AC7596">
      <w:pPr>
        <w:rPr>
          <w:rFonts w:cs="Arial"/>
          <w:szCs w:val="22"/>
        </w:rPr>
      </w:pPr>
      <w:r w:rsidRPr="00AC7596">
        <w:rPr>
          <w:rFonts w:cs="Arial"/>
          <w:szCs w:val="22"/>
        </w:rPr>
        <w:t xml:space="preserve">Auf der Linzer Landstraße vor der Ursulinenkirche werden </w:t>
      </w:r>
      <w:proofErr w:type="spellStart"/>
      <w:r w:rsidRPr="00AC7596">
        <w:rPr>
          <w:rFonts w:cs="Arial"/>
          <w:szCs w:val="22"/>
        </w:rPr>
        <w:t>Fastenbeugerl</w:t>
      </w:r>
      <w:proofErr w:type="spellEnd"/>
      <w:r w:rsidRPr="00AC7596">
        <w:rPr>
          <w:rFonts w:cs="Arial"/>
          <w:szCs w:val="22"/>
        </w:rPr>
        <w:t xml:space="preserve"> verteilt. </w:t>
      </w:r>
      <w:proofErr w:type="spellStart"/>
      <w:proofErr w:type="gramStart"/>
      <w:r w:rsidRPr="00AC7596">
        <w:rPr>
          <w:rFonts w:cs="Arial"/>
          <w:szCs w:val="22"/>
        </w:rPr>
        <w:t>Passant:innen</w:t>
      </w:r>
      <w:proofErr w:type="spellEnd"/>
      <w:proofErr w:type="gramEnd"/>
      <w:r w:rsidRPr="00AC7596">
        <w:rPr>
          <w:rFonts w:cs="Arial"/>
          <w:szCs w:val="22"/>
        </w:rPr>
        <w:t xml:space="preserve"> werden eingeladen, darüber nachzudenken, was sie in ihrem Leben teilen möchten.</w:t>
      </w:r>
    </w:p>
    <w:p w14:paraId="306946A4" w14:textId="25F0E090" w:rsidR="00AC7596" w:rsidRPr="00AC7596" w:rsidRDefault="00AC7596" w:rsidP="00AC7596">
      <w:pPr>
        <w:rPr>
          <w:rFonts w:cs="Arial"/>
          <w:szCs w:val="22"/>
        </w:rPr>
      </w:pPr>
      <w:r w:rsidRPr="00AC7596">
        <w:rPr>
          <w:rFonts w:cs="Arial"/>
          <w:szCs w:val="22"/>
        </w:rPr>
        <w:t>21. März, 14.00 – 16.00 Uhr</w:t>
      </w:r>
    </w:p>
    <w:p w14:paraId="51C7C131" w14:textId="77777777" w:rsidR="00AC7596" w:rsidRDefault="00AC7596" w:rsidP="00AC7596">
      <w:pPr>
        <w:pStyle w:val="elementtoproof"/>
      </w:pPr>
    </w:p>
    <w:p w14:paraId="774B56CE" w14:textId="77777777" w:rsidR="00AC7596" w:rsidRPr="00AC7596" w:rsidRDefault="00AC7596" w:rsidP="00AC7596">
      <w:pPr>
        <w:spacing w:before="120"/>
        <w:rPr>
          <w:rFonts w:cs="Arial"/>
          <w:b/>
          <w:szCs w:val="22"/>
        </w:rPr>
      </w:pPr>
      <w:r w:rsidRPr="00AC7596">
        <w:rPr>
          <w:rFonts w:cs="Arial"/>
          <w:b/>
          <w:szCs w:val="22"/>
        </w:rPr>
        <w:t>WÖCHENTLICH</w:t>
      </w:r>
    </w:p>
    <w:p w14:paraId="204E0D28" w14:textId="77777777" w:rsidR="00AC7596" w:rsidRPr="00AC7596" w:rsidRDefault="00AC7596" w:rsidP="00AC7596">
      <w:pPr>
        <w:spacing w:before="120"/>
        <w:rPr>
          <w:rFonts w:cs="Arial"/>
          <w:b/>
          <w:szCs w:val="22"/>
        </w:rPr>
      </w:pPr>
      <w:r w:rsidRPr="00AC7596">
        <w:rPr>
          <w:rFonts w:cs="Arial"/>
          <w:b/>
          <w:szCs w:val="22"/>
        </w:rPr>
        <w:t>Morgenmeditation</w:t>
      </w:r>
    </w:p>
    <w:p w14:paraId="6D5B75CB" w14:textId="77777777" w:rsidR="00AC7596" w:rsidRPr="00AC7596" w:rsidRDefault="00AC7596" w:rsidP="00AC7596">
      <w:pPr>
        <w:rPr>
          <w:rFonts w:cs="Arial"/>
          <w:szCs w:val="22"/>
        </w:rPr>
      </w:pPr>
      <w:r w:rsidRPr="00AC7596">
        <w:rPr>
          <w:rFonts w:cs="Arial"/>
          <w:szCs w:val="22"/>
        </w:rPr>
        <w:t>25 Minuten gemeinsames Schweigen im Stile der Zen-Meditation.</w:t>
      </w:r>
    </w:p>
    <w:p w14:paraId="68C2EAC6" w14:textId="77777777" w:rsidR="00AC7596" w:rsidRPr="00AC7596" w:rsidRDefault="00AC7596" w:rsidP="00AC7596">
      <w:pPr>
        <w:rPr>
          <w:rFonts w:cs="Arial"/>
          <w:szCs w:val="22"/>
        </w:rPr>
      </w:pPr>
      <w:r w:rsidRPr="00AC7596">
        <w:rPr>
          <w:rFonts w:cs="Arial"/>
          <w:szCs w:val="22"/>
        </w:rPr>
        <w:t>Anschließend einfaches Frühstück.</w:t>
      </w:r>
    </w:p>
    <w:p w14:paraId="0A28BF95" w14:textId="420EBB01" w:rsidR="00AC7596" w:rsidRPr="00AC7596" w:rsidRDefault="00AC7596" w:rsidP="00AC7596">
      <w:pPr>
        <w:rPr>
          <w:rFonts w:cs="Arial"/>
          <w:szCs w:val="22"/>
        </w:rPr>
      </w:pPr>
      <w:r w:rsidRPr="00AC7596">
        <w:rPr>
          <w:rFonts w:cs="Arial"/>
          <w:szCs w:val="22"/>
        </w:rPr>
        <w:t>Jeden Mittwoch von 7.30 bis 8.00 Uhr, URBI@ORBI</w:t>
      </w:r>
    </w:p>
    <w:p w14:paraId="584A723F" w14:textId="316EBAF3" w:rsidR="00AC7596" w:rsidRPr="00AC7596" w:rsidRDefault="00AC7596" w:rsidP="00AC7596">
      <w:pPr>
        <w:spacing w:before="120"/>
        <w:rPr>
          <w:rFonts w:cs="Arial"/>
          <w:b/>
          <w:szCs w:val="22"/>
        </w:rPr>
      </w:pPr>
      <w:r w:rsidRPr="00AC7596">
        <w:rPr>
          <w:rFonts w:cs="Arial"/>
          <w:b/>
          <w:szCs w:val="22"/>
        </w:rPr>
        <w:t>Online-Bibelgespräch mit Reinhard Stiksel bzw. Franz Kogler</w:t>
      </w:r>
    </w:p>
    <w:p w14:paraId="3B0DC0CA" w14:textId="77777777" w:rsidR="00AC7596" w:rsidRPr="00AC7596" w:rsidRDefault="00AC7596" w:rsidP="00AC7596">
      <w:pPr>
        <w:rPr>
          <w:rFonts w:cs="Arial"/>
          <w:szCs w:val="22"/>
        </w:rPr>
      </w:pPr>
      <w:r w:rsidRPr="00AC7596">
        <w:rPr>
          <w:rFonts w:cs="Arial"/>
          <w:szCs w:val="22"/>
        </w:rPr>
        <w:t>Lektüre und Austausch über das kommende Sonntagsevangelium.</w:t>
      </w:r>
    </w:p>
    <w:p w14:paraId="296D56DF" w14:textId="62AA8074" w:rsidR="00AC7596" w:rsidRPr="00AC7596" w:rsidRDefault="00AC7596" w:rsidP="00AC7596">
      <w:pPr>
        <w:rPr>
          <w:rFonts w:cs="Arial"/>
          <w:szCs w:val="22"/>
        </w:rPr>
      </w:pPr>
      <w:r w:rsidRPr="00AC7596">
        <w:rPr>
          <w:rFonts w:cs="Arial"/>
          <w:szCs w:val="22"/>
        </w:rPr>
        <w:t>Jeden Freitag, 9.00 – 10.00 Uhr, online (Anmeldung erforderlich!)</w:t>
      </w:r>
    </w:p>
    <w:p w14:paraId="2790329C" w14:textId="76D7001C" w:rsidR="00AC7596" w:rsidRPr="00AC7596" w:rsidRDefault="00AC7596" w:rsidP="00AC7596">
      <w:pPr>
        <w:spacing w:before="80"/>
        <w:rPr>
          <w:rFonts w:cs="Arial"/>
          <w:szCs w:val="22"/>
        </w:rPr>
      </w:pPr>
      <w:r w:rsidRPr="00AC7596">
        <w:rPr>
          <w:rFonts w:cs="Arial"/>
          <w:i/>
          <w:szCs w:val="22"/>
          <w:u w:val="single"/>
        </w:rPr>
        <w:t>Information für redaktionelle Rückfragen</w:t>
      </w:r>
      <w:r w:rsidRPr="00AC7596">
        <w:rPr>
          <w:rFonts w:cs="Arial"/>
          <w:i/>
          <w:szCs w:val="22"/>
        </w:rPr>
        <w:t xml:space="preserve">: </w:t>
      </w:r>
      <w:proofErr w:type="spellStart"/>
      <w:r w:rsidRPr="00AC7596">
        <w:rPr>
          <w:rFonts w:cs="Arial"/>
          <w:i/>
          <w:szCs w:val="22"/>
        </w:rPr>
        <w:t>Urbi@Orbi</w:t>
      </w:r>
      <w:proofErr w:type="spellEnd"/>
      <w:r w:rsidRPr="00AC7596">
        <w:rPr>
          <w:rFonts w:cs="Arial"/>
          <w:i/>
          <w:szCs w:val="22"/>
        </w:rPr>
        <w:t xml:space="preserve"> Kirche in der City, Linz, </w:t>
      </w:r>
      <w:proofErr w:type="spellStart"/>
      <w:r w:rsidRPr="00AC7596">
        <w:rPr>
          <w:rFonts w:cs="Arial"/>
          <w:i/>
          <w:szCs w:val="22"/>
        </w:rPr>
        <w:t>Bethlehemstraße</w:t>
      </w:r>
      <w:proofErr w:type="spellEnd"/>
      <w:r w:rsidRPr="00AC7596">
        <w:rPr>
          <w:rFonts w:cs="Arial"/>
          <w:i/>
          <w:szCs w:val="22"/>
        </w:rPr>
        <w:t xml:space="preserve"> 1a, 0676/87766000, </w:t>
      </w:r>
      <w:hyperlink r:id="rId26" w:history="1">
        <w:r w:rsidRPr="00FE4E7F">
          <w:rPr>
            <w:rStyle w:val="Hyperlink"/>
            <w:rFonts w:cs="Arial"/>
            <w:i/>
            <w:szCs w:val="22"/>
          </w:rPr>
          <w:t>www.urbiorbi.at</w:t>
        </w:r>
      </w:hyperlink>
      <w:r w:rsidRPr="00AC7596">
        <w:rPr>
          <w:rFonts w:cs="Arial"/>
          <w:szCs w:val="22"/>
        </w:rPr>
        <w:t xml:space="preserve">   </w:t>
      </w:r>
    </w:p>
    <w:p w14:paraId="3C1DDD69" w14:textId="77777777" w:rsidR="00AC7596" w:rsidRPr="009C37B3" w:rsidRDefault="00AC7596" w:rsidP="00A0176B">
      <w:pPr>
        <w:rPr>
          <w:rFonts w:cs="Arial"/>
          <w:szCs w:val="22"/>
        </w:rPr>
      </w:pPr>
    </w:p>
    <w:p w14:paraId="0DEAFE8A" w14:textId="6C4F1D6E" w:rsidR="00A0176B" w:rsidRPr="009C37B3" w:rsidRDefault="00A0176B" w:rsidP="00A0176B">
      <w:pPr>
        <w:autoSpaceDE w:val="0"/>
        <w:rPr>
          <w:rFonts w:eastAsia="Arial" w:cs="Arial"/>
          <w:b/>
          <w:bCs/>
          <w:sz w:val="26"/>
          <w:szCs w:val="26"/>
        </w:rPr>
      </w:pPr>
    </w:p>
    <w:p w14:paraId="3228EFE3" w14:textId="77777777" w:rsidR="00A0176B" w:rsidRPr="009C37B3" w:rsidRDefault="00A0176B" w:rsidP="00A0176B">
      <w:pPr>
        <w:autoSpaceDE w:val="0"/>
        <w:rPr>
          <w:rFonts w:eastAsia="Arial" w:cs="Arial"/>
          <w:b/>
          <w:bCs/>
          <w:sz w:val="26"/>
          <w:szCs w:val="26"/>
        </w:rPr>
      </w:pPr>
    </w:p>
    <w:p w14:paraId="6B71E3CC" w14:textId="77777777" w:rsidR="0032726F" w:rsidRDefault="0032726F">
      <w:pPr>
        <w:rPr>
          <w:rFonts w:eastAsia="Arial" w:cs="Arial"/>
          <w:b/>
          <w:bCs/>
          <w:sz w:val="26"/>
          <w:szCs w:val="26"/>
        </w:rPr>
      </w:pPr>
      <w:r>
        <w:rPr>
          <w:rFonts w:eastAsia="Arial" w:cs="Arial"/>
          <w:b/>
          <w:bCs/>
          <w:sz w:val="26"/>
          <w:szCs w:val="26"/>
        </w:rPr>
        <w:br w:type="page"/>
      </w:r>
    </w:p>
    <w:p w14:paraId="0B33A98F" w14:textId="0BE1AB36" w:rsidR="00A0176B" w:rsidRPr="00486549" w:rsidRDefault="00A0176B" w:rsidP="00A0176B">
      <w:pPr>
        <w:autoSpaceDE w:val="0"/>
        <w:rPr>
          <w:rFonts w:cs="Arial"/>
          <w:szCs w:val="22"/>
        </w:rPr>
      </w:pPr>
      <w:r w:rsidRPr="00486549">
        <w:rPr>
          <w:rFonts w:eastAsia="Arial" w:cs="Arial"/>
          <w:b/>
          <w:bCs/>
          <w:sz w:val="26"/>
          <w:szCs w:val="26"/>
        </w:rPr>
        <w:lastRenderedPageBreak/>
        <w:t>Virtuelle Fastenangebote</w:t>
      </w:r>
    </w:p>
    <w:p w14:paraId="57FC99FB" w14:textId="77777777" w:rsidR="00A0176B" w:rsidRPr="00741BC0" w:rsidRDefault="00A0176B" w:rsidP="00A0176B">
      <w:pPr>
        <w:rPr>
          <w:rFonts w:cs="Arial"/>
          <w:color w:val="A6A6A6" w:themeColor="background1" w:themeShade="A6"/>
          <w:szCs w:val="22"/>
        </w:rPr>
      </w:pPr>
    </w:p>
    <w:p w14:paraId="10AC1385" w14:textId="77777777" w:rsidR="00A0176B" w:rsidRPr="009225F4" w:rsidRDefault="00A0176B" w:rsidP="00A0176B">
      <w:pPr>
        <w:rPr>
          <w:rFonts w:cs="Arial"/>
          <w:b/>
          <w:szCs w:val="22"/>
        </w:rPr>
      </w:pPr>
      <w:bookmarkStart w:id="6" w:name="_Hlk124857731"/>
      <w:r w:rsidRPr="009225F4">
        <w:rPr>
          <w:rFonts w:cs="Arial"/>
          <w:b/>
          <w:szCs w:val="22"/>
        </w:rPr>
        <w:t>„aufatmen“: Mail-Aktion des Bibelwerks Linz</w:t>
      </w:r>
    </w:p>
    <w:p w14:paraId="347586EC" w14:textId="5C0F321F" w:rsidR="00A0176B" w:rsidRPr="009225F4" w:rsidRDefault="00A0176B" w:rsidP="00A0176B">
      <w:pPr>
        <w:rPr>
          <w:rFonts w:cs="Arial"/>
          <w:szCs w:val="22"/>
        </w:rPr>
      </w:pPr>
      <w:r w:rsidRPr="009225F4">
        <w:rPr>
          <w:rFonts w:cs="Arial"/>
          <w:szCs w:val="22"/>
        </w:rPr>
        <w:t xml:space="preserve">Das Bibelwerk Linz bietet gemeinsam mit zahlreichen weiteren </w:t>
      </w:r>
      <w:proofErr w:type="spellStart"/>
      <w:proofErr w:type="gramStart"/>
      <w:r w:rsidRPr="009225F4">
        <w:rPr>
          <w:rFonts w:cs="Arial"/>
          <w:szCs w:val="22"/>
        </w:rPr>
        <w:t>Partner:innen</w:t>
      </w:r>
      <w:proofErr w:type="spellEnd"/>
      <w:proofErr w:type="gramEnd"/>
      <w:r w:rsidRPr="009225F4">
        <w:rPr>
          <w:rFonts w:cs="Arial"/>
          <w:szCs w:val="22"/>
        </w:rPr>
        <w:t xml:space="preserve"> in der österlichen Vorbereitungszeit pro Woche zwei Impulse zum Innehalten an: einen Wochenimpuls am Montag und einen Sonntagsimpuls, der bereits am Freitag zugesandt wird. Ein Bibelvers aus einer der liturgischen Wochenlesungen wird darin aufgegriffen und jeweils mit einem meditativen Bild und einem aktualisierenden Text ins Hier und Heute geholt. </w:t>
      </w:r>
    </w:p>
    <w:p w14:paraId="1BC5C8A7" w14:textId="77777777" w:rsidR="00A0176B" w:rsidRPr="009225F4" w:rsidRDefault="00A0176B" w:rsidP="00A0176B">
      <w:pPr>
        <w:rPr>
          <w:rFonts w:cs="Arial"/>
          <w:szCs w:val="22"/>
        </w:rPr>
      </w:pPr>
      <w:r w:rsidRPr="009225F4">
        <w:rPr>
          <w:rFonts w:cs="Arial"/>
          <w:szCs w:val="22"/>
        </w:rPr>
        <w:t xml:space="preserve">Die Mail-Aktion beginnt mit dem Aschermittwoch und endet automatisch am Ostermontag. </w:t>
      </w:r>
    </w:p>
    <w:p w14:paraId="0DAF7BFF" w14:textId="24DA942A" w:rsidR="00A0176B" w:rsidRPr="009225F4" w:rsidRDefault="00A0176B" w:rsidP="00A0176B">
      <w:pPr>
        <w:spacing w:before="80"/>
        <w:rPr>
          <w:rStyle w:val="object"/>
          <w:rFonts w:cs="Arial"/>
          <w:i/>
          <w:szCs w:val="22"/>
        </w:rPr>
      </w:pPr>
      <w:r w:rsidRPr="009225F4">
        <w:rPr>
          <w:rFonts w:cs="Arial"/>
          <w:i/>
          <w:szCs w:val="22"/>
          <w:u w:val="single"/>
        </w:rPr>
        <w:t>Information für redaktionelle Rückfragen und Anmeldung</w:t>
      </w:r>
      <w:r w:rsidRPr="009225F4">
        <w:rPr>
          <w:rFonts w:cs="Arial"/>
          <w:i/>
          <w:szCs w:val="22"/>
        </w:rPr>
        <w:t xml:space="preserve">: </w:t>
      </w:r>
      <w:hyperlink r:id="rId27" w:history="1">
        <w:r w:rsidR="009225F4" w:rsidRPr="00B976A1">
          <w:rPr>
            <w:rStyle w:val="Hyperlink"/>
            <w:rFonts w:cs="Arial"/>
            <w:i/>
            <w:szCs w:val="22"/>
          </w:rPr>
          <w:t>www.bibelwerklinz.at/aufatmen</w:t>
        </w:r>
      </w:hyperlink>
      <w:r w:rsidR="009225F4">
        <w:rPr>
          <w:rFonts w:cs="Arial"/>
          <w:i/>
          <w:szCs w:val="22"/>
        </w:rPr>
        <w:t xml:space="preserve"> </w:t>
      </w:r>
    </w:p>
    <w:bookmarkEnd w:id="6"/>
    <w:p w14:paraId="0E26C307" w14:textId="77777777" w:rsidR="009A65B5" w:rsidRPr="00741BC0" w:rsidRDefault="009A65B5" w:rsidP="00A0176B">
      <w:pPr>
        <w:rPr>
          <w:rFonts w:cs="Arial"/>
          <w:b/>
          <w:color w:val="A6A6A6" w:themeColor="background1" w:themeShade="A6"/>
          <w:szCs w:val="22"/>
        </w:rPr>
      </w:pPr>
    </w:p>
    <w:p w14:paraId="47E6DDE2" w14:textId="77A83F10" w:rsidR="00B53492" w:rsidRPr="00B0347F" w:rsidRDefault="00B53492" w:rsidP="00B53492">
      <w:pPr>
        <w:rPr>
          <w:rFonts w:cs="Arial"/>
          <w:b/>
          <w:bCs/>
          <w:sz w:val="24"/>
          <w:szCs w:val="24"/>
        </w:rPr>
      </w:pPr>
      <w:r w:rsidRPr="00B0347F">
        <w:rPr>
          <w:b/>
          <w:bCs/>
        </w:rPr>
        <w:t xml:space="preserve">„7 Wochen </w:t>
      </w:r>
      <w:r w:rsidR="00B0347F" w:rsidRPr="00B0347F">
        <w:rPr>
          <w:b/>
          <w:bCs/>
        </w:rPr>
        <w:t>Lebens(t)räume</w:t>
      </w:r>
      <w:r w:rsidRPr="00B0347F">
        <w:rPr>
          <w:b/>
          <w:bCs/>
        </w:rPr>
        <w:t>“: Fastenzeitaktion für Familien und Paare</w:t>
      </w:r>
    </w:p>
    <w:p w14:paraId="759F6D72" w14:textId="5A6929EB" w:rsidR="00B0347F" w:rsidRDefault="00B0347F" w:rsidP="00B0347F">
      <w:r w:rsidRPr="00B0347F">
        <w:t>„Lasst uns die Fastenzeit mit einem Traum beginnen!“</w:t>
      </w:r>
      <w:r>
        <w:t xml:space="preserve"> – Mit diesem Motto startet die Fastenaktion 2024. Paare und Familien sind eingeladen, in der Zeit zwischen Aschermittwoch und Ostern ihren Lebensträumen, Freiräumen, Schutzräumen, Spielräumen und Krafträumen auf die Spur zu kommen. Ein MEHR an lebenserfrischender und offenherziger gemeinsamer Zeit für das </w:t>
      </w:r>
      <w:proofErr w:type="spellStart"/>
      <w:proofErr w:type="gramStart"/>
      <w:r>
        <w:t>Partner:innen</w:t>
      </w:r>
      <w:proofErr w:type="spellEnd"/>
      <w:proofErr w:type="gramEnd"/>
      <w:r>
        <w:t>- und Familienleben ist das Ziel.</w:t>
      </w:r>
    </w:p>
    <w:p w14:paraId="4D42F03B" w14:textId="5421BC91" w:rsidR="00B0347F" w:rsidRDefault="00B0347F" w:rsidP="00B0347F">
      <w:r>
        <w:t>Sieben Wochen – sieben Anregungen: die digitalen Anstöße bringen wöchentlich Anreize für interessante Gespräche, Ideen zum gemeinsamen Ausprobieren und spirituelle Impulse.</w:t>
      </w:r>
    </w:p>
    <w:p w14:paraId="1C06E4A6" w14:textId="77777777" w:rsidR="00B0347F" w:rsidRDefault="00B0347F" w:rsidP="00B0347F">
      <w:r>
        <w:t xml:space="preserve">Mehr Infos und Anmeldung unter: </w:t>
      </w:r>
      <w:hyperlink r:id="rId28" w:history="1">
        <w:r w:rsidRPr="00B976A1">
          <w:rPr>
            <w:rStyle w:val="Hyperlink"/>
          </w:rPr>
          <w:t>https://www.7wochenaktion.de/</w:t>
        </w:r>
      </w:hyperlink>
      <w:r>
        <w:t xml:space="preserve"> </w:t>
      </w:r>
      <w:r w:rsidRPr="00D91DE4">
        <w:t xml:space="preserve"> </w:t>
      </w:r>
    </w:p>
    <w:p w14:paraId="45D76562" w14:textId="54F00D51" w:rsidR="00B0347F" w:rsidRDefault="00B0347F" w:rsidP="00B0347F">
      <w:r>
        <w:t xml:space="preserve">Die Teilnahme ist kostenfrei – der Beitrag wird automatisch von </w:t>
      </w:r>
      <w:r w:rsidRPr="00992696">
        <w:rPr>
          <w:b/>
          <w:bCs/>
        </w:rPr>
        <w:t>B</w:t>
      </w:r>
      <w:r>
        <w:rPr>
          <w:b/>
          <w:bCs/>
        </w:rPr>
        <w:t>EZIEHUNG</w:t>
      </w:r>
      <w:r>
        <w:t xml:space="preserve">LEBEN.at übernommen. „7 Wochen Lebens(t)räume“ ist eine Aktion der Arbeitsgemeinschaft für katholische Familienbildung e.V. Bonn in Kooperation mit </w:t>
      </w:r>
      <w:r w:rsidRPr="00992696">
        <w:rPr>
          <w:b/>
          <w:bCs/>
        </w:rPr>
        <w:t>BEZIEHUNG</w:t>
      </w:r>
      <w:r>
        <w:t>LEBEN.AT</w:t>
      </w:r>
    </w:p>
    <w:p w14:paraId="2F6CA868" w14:textId="7DB1352D" w:rsidR="00B53492" w:rsidRPr="00973CD8" w:rsidRDefault="00B0347F" w:rsidP="00973CD8">
      <w:pPr>
        <w:spacing w:before="80"/>
        <w:rPr>
          <w:i/>
          <w:iCs/>
        </w:rPr>
      </w:pPr>
      <w:r w:rsidRPr="006D0EEC">
        <w:rPr>
          <w:i/>
          <w:iCs/>
          <w:u w:val="single"/>
        </w:rPr>
        <w:t>Information für redaktionelle Rückmeldung</w:t>
      </w:r>
      <w:r w:rsidRPr="00B0347F">
        <w:rPr>
          <w:i/>
          <w:iCs/>
        </w:rPr>
        <w:t xml:space="preserve">: </w:t>
      </w:r>
      <w:r w:rsidRPr="00B0347F">
        <w:rPr>
          <w:b/>
          <w:bCs/>
          <w:i/>
          <w:iCs/>
        </w:rPr>
        <w:t>BEZIEHUNG</w:t>
      </w:r>
      <w:r w:rsidRPr="00B0347F">
        <w:rPr>
          <w:i/>
          <w:iCs/>
        </w:rPr>
        <w:t xml:space="preserve">LEBEN.AT, Monika Th. Windtner, 0732/7610-3518, </w:t>
      </w:r>
      <w:hyperlink r:id="rId29" w:history="1">
        <w:r w:rsidRPr="00B0347F">
          <w:rPr>
            <w:rStyle w:val="Hyperlink"/>
            <w:i/>
            <w:iCs/>
          </w:rPr>
          <w:t>www.beziehungleben.at</w:t>
        </w:r>
      </w:hyperlink>
      <w:r w:rsidRPr="00B0347F">
        <w:rPr>
          <w:i/>
          <w:iCs/>
        </w:rPr>
        <w:t xml:space="preserve"> </w:t>
      </w:r>
    </w:p>
    <w:p w14:paraId="66735372" w14:textId="77777777" w:rsidR="00B76C10" w:rsidRPr="00741BC0" w:rsidRDefault="00B76C10" w:rsidP="00B76C10">
      <w:pPr>
        <w:rPr>
          <w:rFonts w:cs="Arial"/>
          <w:bCs/>
          <w:color w:val="A6A6A6" w:themeColor="background1" w:themeShade="A6"/>
          <w:szCs w:val="22"/>
        </w:rPr>
      </w:pPr>
    </w:p>
    <w:p w14:paraId="644C94F8" w14:textId="30570F69" w:rsidR="00A0176B" w:rsidRPr="005528DD" w:rsidRDefault="00A0176B" w:rsidP="00A0176B">
      <w:pPr>
        <w:rPr>
          <w:rFonts w:cs="Arial"/>
          <w:szCs w:val="22"/>
        </w:rPr>
      </w:pPr>
      <w:proofErr w:type="spellStart"/>
      <w:r w:rsidRPr="005528DD">
        <w:rPr>
          <w:rFonts w:cs="Arial"/>
          <w:b/>
          <w:szCs w:val="22"/>
        </w:rPr>
        <w:t>KarmelExerzitien</w:t>
      </w:r>
      <w:proofErr w:type="spellEnd"/>
      <w:r w:rsidRPr="005528DD">
        <w:rPr>
          <w:rFonts w:cs="Arial"/>
          <w:b/>
          <w:szCs w:val="22"/>
        </w:rPr>
        <w:t xml:space="preserve"> online in der Fastenzeit</w:t>
      </w:r>
    </w:p>
    <w:p w14:paraId="68FBE767" w14:textId="22F28390" w:rsidR="00A0176B" w:rsidRPr="005528DD" w:rsidRDefault="00A0176B" w:rsidP="00A0176B">
      <w:pPr>
        <w:rPr>
          <w:rFonts w:cs="Arial"/>
          <w:i/>
          <w:szCs w:val="22"/>
        </w:rPr>
      </w:pPr>
      <w:r w:rsidRPr="005528DD">
        <w:rPr>
          <w:rFonts w:cs="Arial"/>
          <w:i/>
          <w:szCs w:val="22"/>
        </w:rPr>
        <w:t>„</w:t>
      </w:r>
      <w:r w:rsidR="005528DD" w:rsidRPr="005528DD">
        <w:rPr>
          <w:rFonts w:cs="Arial"/>
          <w:i/>
          <w:szCs w:val="22"/>
        </w:rPr>
        <w:t>Durch das Kreuz zum Licht</w:t>
      </w:r>
      <w:r w:rsidRPr="005528DD">
        <w:rPr>
          <w:rFonts w:cs="Arial"/>
          <w:i/>
          <w:szCs w:val="22"/>
        </w:rPr>
        <w:t>“</w:t>
      </w:r>
    </w:p>
    <w:p w14:paraId="22E9372E" w14:textId="611342A2" w:rsidR="00A0176B" w:rsidRPr="005528DD" w:rsidRDefault="00A0176B" w:rsidP="00A0176B">
      <w:pPr>
        <w:rPr>
          <w:rFonts w:cs="Arial"/>
          <w:szCs w:val="22"/>
        </w:rPr>
      </w:pPr>
      <w:r w:rsidRPr="005528DD">
        <w:rPr>
          <w:rFonts w:cs="Arial"/>
          <w:szCs w:val="22"/>
        </w:rPr>
        <w:t>Zur Vorbereitung auf Ostern erhalten die Angemeldeten wöchentlich ein Mail mit dem Sonntagsevangelium, eine</w:t>
      </w:r>
      <w:r w:rsidR="00293D18" w:rsidRPr="005528DD">
        <w:rPr>
          <w:rFonts w:cs="Arial"/>
          <w:szCs w:val="22"/>
        </w:rPr>
        <w:t>n</w:t>
      </w:r>
      <w:r w:rsidRPr="005528DD">
        <w:rPr>
          <w:rFonts w:cs="Arial"/>
          <w:szCs w:val="22"/>
        </w:rPr>
        <w:t xml:space="preserve"> Impuls zur Woche und kurze Anregungen für jeden Tag der Woche. Darüber hinaus erhalten sie ein kurzes Video </w:t>
      </w:r>
      <w:r w:rsidR="00293D18" w:rsidRPr="005528DD">
        <w:rPr>
          <w:rFonts w:cs="Arial"/>
          <w:szCs w:val="22"/>
        </w:rPr>
        <w:t xml:space="preserve">als Hilfe </w:t>
      </w:r>
      <w:r w:rsidRPr="005528DD">
        <w:rPr>
          <w:rFonts w:cs="Arial"/>
          <w:szCs w:val="22"/>
        </w:rPr>
        <w:t>zur Besinnung über das Evangelium.</w:t>
      </w:r>
    </w:p>
    <w:p w14:paraId="67F6B49A" w14:textId="38B1EFDB" w:rsidR="00A0176B" w:rsidRPr="005528DD" w:rsidRDefault="00293D18" w:rsidP="00A0176B">
      <w:pPr>
        <w:rPr>
          <w:rFonts w:cs="Arial"/>
          <w:szCs w:val="22"/>
        </w:rPr>
      </w:pPr>
      <w:r w:rsidRPr="005528DD">
        <w:rPr>
          <w:rFonts w:cs="Arial"/>
          <w:szCs w:val="22"/>
        </w:rPr>
        <w:t>Die Online</w:t>
      </w:r>
      <w:r w:rsidR="00475BF5" w:rsidRPr="005528DD">
        <w:rPr>
          <w:rFonts w:cs="Arial"/>
          <w:szCs w:val="22"/>
        </w:rPr>
        <w:t>-</w:t>
      </w:r>
      <w:r w:rsidRPr="005528DD">
        <w:rPr>
          <w:rFonts w:cs="Arial"/>
          <w:szCs w:val="22"/>
        </w:rPr>
        <w:t xml:space="preserve">Exerzitien wurden von den Karmeliten der Provinz Paris erstellt. </w:t>
      </w:r>
      <w:r w:rsidR="00A0176B" w:rsidRPr="005528DD">
        <w:rPr>
          <w:rFonts w:cs="Arial"/>
          <w:szCs w:val="22"/>
        </w:rPr>
        <w:t xml:space="preserve">Die Aussendung in deutscher Sprache geschieht als Initiative des Verlags Christliche Innerlichkeit und des </w:t>
      </w:r>
      <w:proofErr w:type="spellStart"/>
      <w:r w:rsidR="00A0176B" w:rsidRPr="005528DD">
        <w:rPr>
          <w:rFonts w:cs="Arial"/>
          <w:szCs w:val="22"/>
        </w:rPr>
        <w:t>Teresianischen</w:t>
      </w:r>
      <w:proofErr w:type="spellEnd"/>
      <w:r w:rsidR="00A0176B" w:rsidRPr="005528DD">
        <w:rPr>
          <w:rFonts w:cs="Arial"/>
          <w:szCs w:val="22"/>
        </w:rPr>
        <w:t xml:space="preserve"> Karmel in Österreich, der Edith Stein Gesellschaft Österreich und der Marienschwestern vom Karmel.</w:t>
      </w:r>
    </w:p>
    <w:p w14:paraId="7E7B706D" w14:textId="0857D4CE" w:rsidR="00A0176B" w:rsidRPr="005528DD" w:rsidRDefault="00A0176B" w:rsidP="00A0176B">
      <w:pPr>
        <w:rPr>
          <w:rFonts w:cs="Arial"/>
          <w:szCs w:val="22"/>
        </w:rPr>
      </w:pPr>
      <w:r w:rsidRPr="005528DD">
        <w:rPr>
          <w:rFonts w:cs="Arial"/>
          <w:szCs w:val="22"/>
        </w:rPr>
        <w:t xml:space="preserve">Die Impulse der Exerzitien können auch auf der Seite </w:t>
      </w:r>
      <w:hyperlink r:id="rId30" w:history="1">
        <w:r w:rsidR="005528DD" w:rsidRPr="00FE4E7F">
          <w:rPr>
            <w:rStyle w:val="Hyperlink"/>
            <w:rFonts w:cs="Arial"/>
            <w:szCs w:val="22"/>
          </w:rPr>
          <w:t>www.facebook.com/KarmelExerzitien</w:t>
        </w:r>
      </w:hyperlink>
      <w:r w:rsidR="005528DD">
        <w:rPr>
          <w:rFonts w:cs="Arial"/>
          <w:szCs w:val="22"/>
        </w:rPr>
        <w:t xml:space="preserve"> </w:t>
      </w:r>
      <w:r w:rsidRPr="005528DD">
        <w:rPr>
          <w:rFonts w:cs="Arial"/>
          <w:szCs w:val="22"/>
        </w:rPr>
        <w:t>verfolgt werden.</w:t>
      </w:r>
    </w:p>
    <w:p w14:paraId="609508CC" w14:textId="2540D414" w:rsidR="00A0176B" w:rsidRPr="00741BC0" w:rsidRDefault="00A0176B" w:rsidP="00A0176B">
      <w:pPr>
        <w:spacing w:before="80"/>
        <w:rPr>
          <w:rFonts w:cs="Arial"/>
          <w:i/>
          <w:color w:val="A6A6A6" w:themeColor="background1" w:themeShade="A6"/>
          <w:szCs w:val="22"/>
        </w:rPr>
      </w:pPr>
      <w:r w:rsidRPr="005528DD">
        <w:rPr>
          <w:rFonts w:cs="Arial"/>
          <w:i/>
          <w:szCs w:val="22"/>
          <w:u w:val="single"/>
        </w:rPr>
        <w:t>Information</w:t>
      </w:r>
      <w:r w:rsidR="00CC219C" w:rsidRPr="005528DD">
        <w:rPr>
          <w:rFonts w:cs="Arial"/>
          <w:i/>
          <w:szCs w:val="22"/>
          <w:u w:val="single"/>
        </w:rPr>
        <w:t xml:space="preserve"> und Anmeldung</w:t>
      </w:r>
      <w:r w:rsidRPr="005528DD">
        <w:rPr>
          <w:rFonts w:cs="Arial"/>
          <w:i/>
          <w:szCs w:val="22"/>
        </w:rPr>
        <w:t xml:space="preserve">: </w:t>
      </w:r>
      <w:hyperlink r:id="rId31" w:history="1">
        <w:r w:rsidR="005528DD" w:rsidRPr="00FE4E7F">
          <w:rPr>
            <w:rStyle w:val="Hyperlink"/>
            <w:rFonts w:cs="Arial"/>
            <w:i/>
            <w:szCs w:val="22"/>
          </w:rPr>
          <w:t>www.exerzitien-online.karmel.at</w:t>
        </w:r>
      </w:hyperlink>
      <w:r w:rsidR="005528DD">
        <w:rPr>
          <w:rFonts w:cs="Arial"/>
          <w:i/>
          <w:szCs w:val="22"/>
        </w:rPr>
        <w:t xml:space="preserve"> </w:t>
      </w:r>
    </w:p>
    <w:p w14:paraId="507F560C" w14:textId="77777777" w:rsidR="00A0176B" w:rsidRPr="009C37B3" w:rsidRDefault="00A0176B" w:rsidP="00A0176B">
      <w:pPr>
        <w:pStyle w:val="ecxmsonormal"/>
        <w:spacing w:before="0" w:beforeAutospacing="0" w:after="0" w:afterAutospacing="0"/>
        <w:rPr>
          <w:rFonts w:ascii="Arial" w:hAnsi="Arial" w:cs="Arial"/>
          <w:b/>
          <w:sz w:val="22"/>
          <w:szCs w:val="22"/>
        </w:rPr>
      </w:pPr>
    </w:p>
    <w:p w14:paraId="7DD5C24E" w14:textId="77777777" w:rsidR="002176F8" w:rsidRDefault="002176F8" w:rsidP="002176F8">
      <w:pPr>
        <w:rPr>
          <w:rFonts w:ascii="Calibri" w:hAnsi="Calibri"/>
          <w:b/>
          <w:bCs/>
          <w:lang w:val="de-AT"/>
          <w14:ligatures w14:val="standardContextual"/>
        </w:rPr>
      </w:pPr>
      <w:proofErr w:type="spellStart"/>
      <w:r>
        <w:rPr>
          <w:b/>
          <w:bCs/>
          <w:lang w:val="de-AT"/>
          <w14:ligatures w14:val="standardContextual"/>
        </w:rPr>
        <w:t>Talita</w:t>
      </w:r>
      <w:proofErr w:type="spellEnd"/>
      <w:r>
        <w:rPr>
          <w:b/>
          <w:bCs/>
          <w:lang w:val="de-AT"/>
          <w14:ligatures w14:val="standardContextual"/>
        </w:rPr>
        <w:t xml:space="preserve"> </w:t>
      </w:r>
      <w:proofErr w:type="spellStart"/>
      <w:r>
        <w:rPr>
          <w:b/>
          <w:bCs/>
          <w:lang w:val="de-AT"/>
          <w14:ligatures w14:val="standardContextual"/>
        </w:rPr>
        <w:t>kum</w:t>
      </w:r>
      <w:proofErr w:type="spellEnd"/>
      <w:r>
        <w:rPr>
          <w:b/>
          <w:bCs/>
          <w:lang w:val="de-AT"/>
          <w14:ligatures w14:val="standardContextual"/>
        </w:rPr>
        <w:t xml:space="preserve"> – eine christliche Lebensschule</w:t>
      </w:r>
    </w:p>
    <w:p w14:paraId="1564A288" w14:textId="461CEEA6" w:rsidR="002176F8" w:rsidRDefault="002176F8" w:rsidP="002176F8">
      <w:pPr>
        <w:rPr>
          <w14:ligatures w14:val="standardContextual"/>
        </w:rPr>
      </w:pPr>
      <w:r>
        <w:rPr>
          <w14:ligatures w14:val="standardContextual"/>
        </w:rPr>
        <w:t>In den sechs Wochen der Fastenzeit lädt Margit Schmidinger (</w:t>
      </w:r>
      <w:r>
        <w:rPr>
          <w:lang w:val="de-AT"/>
          <w14:ligatures w14:val="standardContextual"/>
        </w:rPr>
        <w:t>Dipl. Pastoralassistentin, Geistliche Begleiterin und Achtsamkeitstrainerin)</w:t>
      </w:r>
      <w:r>
        <w:rPr>
          <w14:ligatures w14:val="standardContextual"/>
        </w:rPr>
        <w:t xml:space="preserve"> Interessierte ein, sich auf einen sechswöchigen spirituellen Weg zu machen. „</w:t>
      </w:r>
      <w:proofErr w:type="spellStart"/>
      <w:r>
        <w:rPr>
          <w14:ligatures w14:val="standardContextual"/>
        </w:rPr>
        <w:t>Talita</w:t>
      </w:r>
      <w:proofErr w:type="spellEnd"/>
      <w:r>
        <w:rPr>
          <w14:ligatures w14:val="standardContextual"/>
        </w:rPr>
        <w:t xml:space="preserve"> </w:t>
      </w:r>
      <w:proofErr w:type="spellStart"/>
      <w:r>
        <w:rPr>
          <w14:ligatures w14:val="standardContextual"/>
        </w:rPr>
        <w:t>kum</w:t>
      </w:r>
      <w:proofErr w:type="spellEnd"/>
      <w:r>
        <w:rPr>
          <w14:ligatures w14:val="standardContextual"/>
        </w:rPr>
        <w:t xml:space="preserve">“ heißt: Steh auf und geh, nimm dein Leben in die Hand und finde mehr Lebensfreude und Leichtigkeit. Das Angebot beinhaltet ein Workbook mit täglichen Impulsen, einen wöchentlichen Podcast, Meditation und Bibelgespräch. Weiters gibt es die Möglichkeit, an einem wöchentlichen Austauschtreffen teilzunehmen: online oder in Präsenz im Maximilianhaus in Attnang-Puchheim. </w:t>
      </w:r>
    </w:p>
    <w:p w14:paraId="2DC4122A" w14:textId="77777777" w:rsidR="002176F8" w:rsidRPr="00AF2B27" w:rsidRDefault="002176F8" w:rsidP="002176F8">
      <w:pPr>
        <w:spacing w:before="80"/>
        <w:rPr>
          <w:i/>
          <w:lang w:val="de-AT"/>
          <w14:ligatures w14:val="standardContextual"/>
        </w:rPr>
      </w:pPr>
      <w:r w:rsidRPr="00AF2B27">
        <w:rPr>
          <w:rFonts w:eastAsia="Arial" w:cs="Arial"/>
          <w:i/>
          <w:szCs w:val="22"/>
          <w:u w:val="single"/>
        </w:rPr>
        <w:t xml:space="preserve">Information </w:t>
      </w:r>
      <w:r w:rsidRPr="00AF2B27">
        <w:rPr>
          <w:rFonts w:cs="Arial"/>
          <w:i/>
          <w:szCs w:val="22"/>
          <w:u w:val="single"/>
        </w:rPr>
        <w:t>für redaktionelle Rückfragen</w:t>
      </w:r>
      <w:r w:rsidRPr="00AF2B27">
        <w:rPr>
          <w:i/>
          <w:lang w:val="de-AT"/>
          <w14:ligatures w14:val="standardContextual"/>
        </w:rPr>
        <w:t xml:space="preserve">: Margit Schmidinger, 0676/87765745, </w:t>
      </w:r>
      <w:hyperlink r:id="rId32" w:history="1">
        <w:r w:rsidRPr="00AF2B27">
          <w:rPr>
            <w:rStyle w:val="Hyperlink"/>
            <w:i/>
            <w:lang w:val="de-AT"/>
            <w14:ligatures w14:val="standardContextual"/>
          </w:rPr>
          <w:t>www.talitakum.at</w:t>
        </w:r>
      </w:hyperlink>
    </w:p>
    <w:p w14:paraId="55F99E9D" w14:textId="77777777" w:rsidR="002176F8" w:rsidRPr="009C37B3" w:rsidRDefault="002176F8" w:rsidP="002176F8">
      <w:pPr>
        <w:spacing w:before="80"/>
        <w:rPr>
          <w:rFonts w:cs="Arial"/>
          <w:szCs w:val="22"/>
        </w:rPr>
      </w:pPr>
    </w:p>
    <w:p w14:paraId="33FBAF4D" w14:textId="77777777" w:rsidR="00A0176B" w:rsidRPr="009C37B3" w:rsidRDefault="00A0176B" w:rsidP="00A0176B">
      <w:pPr>
        <w:rPr>
          <w:rFonts w:cs="Arial"/>
          <w:szCs w:val="22"/>
        </w:rPr>
      </w:pPr>
    </w:p>
    <w:p w14:paraId="7943F066" w14:textId="77777777" w:rsidR="00A0176B" w:rsidRDefault="00A0176B" w:rsidP="00A0176B">
      <w:pPr>
        <w:rPr>
          <w:rFonts w:cs="Arial"/>
          <w:szCs w:val="22"/>
        </w:rPr>
      </w:pPr>
    </w:p>
    <w:p w14:paraId="09CA6465" w14:textId="77777777" w:rsidR="002176F8" w:rsidRDefault="002176F8" w:rsidP="00A0176B">
      <w:pPr>
        <w:rPr>
          <w:rFonts w:cs="Arial"/>
          <w:szCs w:val="22"/>
        </w:rPr>
      </w:pPr>
    </w:p>
    <w:p w14:paraId="4F8DAFD3" w14:textId="77777777" w:rsidR="002176F8" w:rsidRPr="009C37B3" w:rsidRDefault="002176F8" w:rsidP="00A0176B">
      <w:pPr>
        <w:rPr>
          <w:rFonts w:cs="Arial"/>
          <w:szCs w:val="22"/>
        </w:rPr>
      </w:pPr>
    </w:p>
    <w:p w14:paraId="1BBBB11D" w14:textId="77777777" w:rsidR="00A0176B" w:rsidRPr="00BC03AD" w:rsidRDefault="00A0176B" w:rsidP="00A0176B">
      <w:pPr>
        <w:pStyle w:val="StandardWeb"/>
        <w:spacing w:before="0" w:beforeAutospacing="0" w:after="0" w:afterAutospacing="0"/>
        <w:rPr>
          <w:rFonts w:ascii="Arial" w:hAnsi="Arial" w:cs="Arial"/>
          <w:sz w:val="22"/>
          <w:szCs w:val="22"/>
        </w:rPr>
      </w:pPr>
      <w:r w:rsidRPr="00BC03AD">
        <w:rPr>
          <w:rFonts w:ascii="Arial" w:hAnsi="Arial" w:cs="Arial"/>
          <w:b/>
          <w:sz w:val="26"/>
          <w:szCs w:val="26"/>
        </w:rPr>
        <w:lastRenderedPageBreak/>
        <w:t>Fastenpredigten</w:t>
      </w:r>
    </w:p>
    <w:p w14:paraId="2EDDF7A4" w14:textId="4718C148" w:rsidR="00A0176B" w:rsidRPr="00BC03AD" w:rsidRDefault="00A0176B" w:rsidP="00A0176B">
      <w:pPr>
        <w:pStyle w:val="StandardWeb"/>
        <w:spacing w:before="60" w:beforeAutospacing="0" w:after="0" w:afterAutospacing="0"/>
        <w:rPr>
          <w:rFonts w:ascii="Arial" w:hAnsi="Arial" w:cs="Arial"/>
          <w:sz w:val="22"/>
          <w:szCs w:val="22"/>
        </w:rPr>
      </w:pPr>
      <w:r w:rsidRPr="00BC03AD">
        <w:rPr>
          <w:rFonts w:ascii="Arial" w:hAnsi="Arial" w:cs="Arial"/>
          <w:b/>
          <w:sz w:val="22"/>
          <w:szCs w:val="22"/>
        </w:rPr>
        <w:t>Bildungshaus Schloss Puchberg</w:t>
      </w:r>
    </w:p>
    <w:p w14:paraId="14721EAE" w14:textId="42961F1D" w:rsidR="00A0176B" w:rsidRPr="00BC03AD" w:rsidRDefault="00A0176B" w:rsidP="00A0176B">
      <w:pPr>
        <w:pStyle w:val="StandardWeb"/>
        <w:spacing w:before="80" w:beforeAutospacing="0" w:after="0" w:afterAutospacing="0"/>
        <w:rPr>
          <w:rFonts w:ascii="Arial" w:hAnsi="Arial" w:cs="Arial"/>
          <w:sz w:val="22"/>
          <w:szCs w:val="22"/>
        </w:rPr>
      </w:pPr>
      <w:r w:rsidRPr="00BC03AD">
        <w:rPr>
          <w:rFonts w:ascii="Arial" w:hAnsi="Arial" w:cs="Arial"/>
          <w:sz w:val="22"/>
          <w:szCs w:val="22"/>
        </w:rPr>
        <w:t xml:space="preserve">Thema: </w:t>
      </w:r>
      <w:r w:rsidR="00BC03AD" w:rsidRPr="00BC03AD">
        <w:rPr>
          <w:rFonts w:ascii="Arial" w:hAnsi="Arial" w:cs="Arial"/>
          <w:i/>
          <w:sz w:val="22"/>
          <w:szCs w:val="22"/>
        </w:rPr>
        <w:t>Mein Leben mit Christus gestalten – Die 7 Sendschreiben der Johannesapokalypse</w:t>
      </w:r>
    </w:p>
    <w:p w14:paraId="790FB35A" w14:textId="77777777" w:rsidR="00A0176B" w:rsidRPr="00BC03AD" w:rsidRDefault="00A0176B" w:rsidP="00A0176B">
      <w:pPr>
        <w:pStyle w:val="StandardWeb"/>
        <w:spacing w:before="0" w:beforeAutospacing="0" w:after="0" w:afterAutospacing="0"/>
        <w:rPr>
          <w:rFonts w:ascii="Arial" w:hAnsi="Arial" w:cs="Arial"/>
          <w:sz w:val="22"/>
          <w:szCs w:val="22"/>
        </w:rPr>
      </w:pPr>
      <w:r w:rsidRPr="00BC03AD">
        <w:rPr>
          <w:rFonts w:ascii="Arial" w:hAnsi="Arial" w:cs="Arial"/>
          <w:sz w:val="22"/>
          <w:szCs w:val="22"/>
        </w:rPr>
        <w:t xml:space="preserve">Liturgische Feiern mit Predigten von Rektor Adi </w:t>
      </w:r>
      <w:proofErr w:type="spellStart"/>
      <w:r w:rsidRPr="00BC03AD">
        <w:rPr>
          <w:rFonts w:ascii="Arial" w:hAnsi="Arial" w:cs="Arial"/>
          <w:sz w:val="22"/>
          <w:szCs w:val="22"/>
        </w:rPr>
        <w:t>Trawöger</w:t>
      </w:r>
      <w:proofErr w:type="spellEnd"/>
      <w:r w:rsidRPr="00BC03AD">
        <w:rPr>
          <w:rFonts w:ascii="Arial" w:hAnsi="Arial" w:cs="Arial"/>
          <w:sz w:val="22"/>
          <w:szCs w:val="22"/>
        </w:rPr>
        <w:t xml:space="preserve">.  </w:t>
      </w:r>
    </w:p>
    <w:p w14:paraId="6A608219" w14:textId="3C34DFC6" w:rsidR="00A0176B" w:rsidRPr="00BC03AD" w:rsidRDefault="00BC03AD" w:rsidP="00A0176B">
      <w:pPr>
        <w:pStyle w:val="StandardWeb"/>
        <w:spacing w:before="0" w:beforeAutospacing="0" w:after="0" w:afterAutospacing="0"/>
        <w:rPr>
          <w:rFonts w:ascii="Arial" w:hAnsi="Arial" w:cs="Arial"/>
          <w:sz w:val="22"/>
          <w:szCs w:val="22"/>
        </w:rPr>
      </w:pPr>
      <w:r w:rsidRPr="00BC03AD">
        <w:rPr>
          <w:rFonts w:ascii="Arial" w:hAnsi="Arial" w:cs="Arial"/>
          <w:sz w:val="22"/>
          <w:szCs w:val="22"/>
        </w:rPr>
        <w:t>14.</w:t>
      </w:r>
      <w:r w:rsidR="00A0176B" w:rsidRPr="00BC03AD">
        <w:rPr>
          <w:rFonts w:ascii="Arial" w:hAnsi="Arial" w:cs="Arial"/>
          <w:sz w:val="22"/>
          <w:szCs w:val="22"/>
        </w:rPr>
        <w:t xml:space="preserve"> Februar</w:t>
      </w:r>
      <w:r w:rsidRPr="00BC03AD">
        <w:rPr>
          <w:rFonts w:ascii="Arial" w:hAnsi="Arial" w:cs="Arial"/>
          <w:sz w:val="22"/>
          <w:szCs w:val="22"/>
        </w:rPr>
        <w:t>, 18.30 Uhr</w:t>
      </w:r>
      <w:r w:rsidR="00A0176B" w:rsidRPr="00BC03AD">
        <w:rPr>
          <w:rFonts w:ascii="Arial" w:hAnsi="Arial" w:cs="Arial"/>
          <w:sz w:val="22"/>
          <w:szCs w:val="22"/>
        </w:rPr>
        <w:t xml:space="preserve">: </w:t>
      </w:r>
      <w:r w:rsidRPr="00BC03AD">
        <w:rPr>
          <w:rFonts w:ascii="Arial" w:hAnsi="Arial" w:cs="Arial"/>
          <w:i/>
          <w:sz w:val="22"/>
          <w:szCs w:val="22"/>
        </w:rPr>
        <w:t>Lebendig sein</w:t>
      </w:r>
      <w:r w:rsidR="00A0176B" w:rsidRPr="00BC03AD">
        <w:rPr>
          <w:rFonts w:ascii="Arial" w:hAnsi="Arial" w:cs="Arial"/>
          <w:i/>
          <w:sz w:val="22"/>
          <w:szCs w:val="22"/>
        </w:rPr>
        <w:t xml:space="preserve"> </w:t>
      </w:r>
      <w:r w:rsidR="00A0176B" w:rsidRPr="00BC03AD">
        <w:rPr>
          <w:rFonts w:ascii="Arial" w:hAnsi="Arial" w:cs="Arial"/>
          <w:sz w:val="22"/>
          <w:szCs w:val="22"/>
        </w:rPr>
        <w:t>(Aschermittwoch)</w:t>
      </w:r>
    </w:p>
    <w:p w14:paraId="136BE369" w14:textId="56AA7EDD" w:rsidR="00A0176B" w:rsidRPr="00BC03AD" w:rsidRDefault="00BC03AD" w:rsidP="00A0176B">
      <w:pPr>
        <w:pStyle w:val="StandardWeb"/>
        <w:spacing w:before="0" w:beforeAutospacing="0" w:after="0" w:afterAutospacing="0"/>
        <w:rPr>
          <w:rFonts w:ascii="Arial" w:hAnsi="Arial" w:cs="Arial"/>
          <w:sz w:val="22"/>
          <w:szCs w:val="22"/>
        </w:rPr>
      </w:pPr>
      <w:r w:rsidRPr="00BC03AD">
        <w:rPr>
          <w:rFonts w:ascii="Arial" w:hAnsi="Arial" w:cs="Arial"/>
          <w:sz w:val="22"/>
          <w:szCs w:val="22"/>
        </w:rPr>
        <w:t>2</w:t>
      </w:r>
      <w:r w:rsidR="00A0176B" w:rsidRPr="00BC03AD">
        <w:rPr>
          <w:rFonts w:ascii="Arial" w:hAnsi="Arial" w:cs="Arial"/>
          <w:sz w:val="22"/>
          <w:szCs w:val="22"/>
        </w:rPr>
        <w:t xml:space="preserve">1. </w:t>
      </w:r>
      <w:r w:rsidRPr="00BC03AD">
        <w:rPr>
          <w:rFonts w:ascii="Arial" w:hAnsi="Arial" w:cs="Arial"/>
          <w:sz w:val="22"/>
          <w:szCs w:val="22"/>
        </w:rPr>
        <w:t>Februar, 19.00 Uhr</w:t>
      </w:r>
      <w:r w:rsidR="00A0176B" w:rsidRPr="00BC03AD">
        <w:rPr>
          <w:rFonts w:ascii="Arial" w:hAnsi="Arial" w:cs="Arial"/>
          <w:sz w:val="22"/>
          <w:szCs w:val="22"/>
        </w:rPr>
        <w:t xml:space="preserve">: </w:t>
      </w:r>
      <w:r w:rsidRPr="00BC03AD">
        <w:rPr>
          <w:rFonts w:ascii="Arial" w:hAnsi="Arial" w:cs="Arial"/>
          <w:i/>
          <w:sz w:val="22"/>
          <w:szCs w:val="22"/>
        </w:rPr>
        <w:t>Durchhalten</w:t>
      </w:r>
      <w:r w:rsidR="00A0176B" w:rsidRPr="00BC03AD">
        <w:rPr>
          <w:rFonts w:ascii="Arial" w:hAnsi="Arial" w:cs="Arial"/>
          <w:i/>
          <w:sz w:val="22"/>
          <w:szCs w:val="22"/>
        </w:rPr>
        <w:t xml:space="preserve"> </w:t>
      </w:r>
      <w:r w:rsidR="00A0176B" w:rsidRPr="00BC03AD">
        <w:rPr>
          <w:rFonts w:ascii="Arial" w:hAnsi="Arial" w:cs="Arial"/>
          <w:sz w:val="22"/>
          <w:szCs w:val="22"/>
        </w:rPr>
        <w:t>(Wort-Gottes-Feier)</w:t>
      </w:r>
      <w:r w:rsidR="004E3000" w:rsidRPr="00BC03AD">
        <w:rPr>
          <w:rFonts w:ascii="Arial" w:hAnsi="Arial" w:cs="Arial"/>
          <w:sz w:val="22"/>
          <w:szCs w:val="22"/>
        </w:rPr>
        <w:t xml:space="preserve">. </w:t>
      </w:r>
    </w:p>
    <w:p w14:paraId="2CFFDCF5" w14:textId="3C17E06D" w:rsidR="00A0176B" w:rsidRPr="00BC03AD" w:rsidRDefault="00BC03AD" w:rsidP="00A0176B">
      <w:pPr>
        <w:pStyle w:val="StandardWeb"/>
        <w:spacing w:before="0" w:beforeAutospacing="0" w:after="0" w:afterAutospacing="0"/>
        <w:rPr>
          <w:rFonts w:ascii="Arial" w:hAnsi="Arial" w:cs="Arial"/>
          <w:sz w:val="22"/>
          <w:szCs w:val="22"/>
        </w:rPr>
      </w:pPr>
      <w:r w:rsidRPr="00BC03AD">
        <w:rPr>
          <w:rFonts w:ascii="Arial" w:hAnsi="Arial" w:cs="Arial"/>
          <w:sz w:val="22"/>
          <w:szCs w:val="22"/>
        </w:rPr>
        <w:t>2</w:t>
      </w:r>
      <w:r w:rsidR="00A0176B" w:rsidRPr="00BC03AD">
        <w:rPr>
          <w:rFonts w:ascii="Arial" w:hAnsi="Arial" w:cs="Arial"/>
          <w:sz w:val="22"/>
          <w:szCs w:val="22"/>
        </w:rPr>
        <w:t xml:space="preserve">8. </w:t>
      </w:r>
      <w:r w:rsidRPr="00BC03AD">
        <w:rPr>
          <w:rFonts w:ascii="Arial" w:hAnsi="Arial" w:cs="Arial"/>
          <w:sz w:val="22"/>
          <w:szCs w:val="22"/>
        </w:rPr>
        <w:t>Februar, 19.00 Uhr</w:t>
      </w:r>
      <w:r w:rsidR="00A0176B" w:rsidRPr="00BC03AD">
        <w:rPr>
          <w:rFonts w:ascii="Arial" w:hAnsi="Arial" w:cs="Arial"/>
          <w:sz w:val="22"/>
          <w:szCs w:val="22"/>
        </w:rPr>
        <w:t xml:space="preserve">: </w:t>
      </w:r>
      <w:r w:rsidRPr="00BC03AD">
        <w:rPr>
          <w:rFonts w:ascii="Arial" w:hAnsi="Arial" w:cs="Arial"/>
          <w:i/>
          <w:sz w:val="22"/>
          <w:szCs w:val="22"/>
        </w:rPr>
        <w:t>Bewahren</w:t>
      </w:r>
      <w:r w:rsidR="00A0176B" w:rsidRPr="00BC03AD">
        <w:rPr>
          <w:rFonts w:ascii="Arial" w:hAnsi="Arial" w:cs="Arial"/>
          <w:i/>
          <w:sz w:val="22"/>
          <w:szCs w:val="22"/>
        </w:rPr>
        <w:t xml:space="preserve"> </w:t>
      </w:r>
      <w:r w:rsidR="00A0176B" w:rsidRPr="00BC03AD">
        <w:rPr>
          <w:rFonts w:ascii="Arial" w:hAnsi="Arial" w:cs="Arial"/>
          <w:sz w:val="22"/>
          <w:szCs w:val="22"/>
        </w:rPr>
        <w:t>(Vesper)</w:t>
      </w:r>
    </w:p>
    <w:p w14:paraId="6ECC641D" w14:textId="2214C3B3" w:rsidR="00A0176B" w:rsidRPr="00BC03AD" w:rsidRDefault="00BC03AD" w:rsidP="00A0176B">
      <w:pPr>
        <w:pStyle w:val="StandardWeb"/>
        <w:spacing w:before="0" w:beforeAutospacing="0" w:after="0" w:afterAutospacing="0"/>
        <w:rPr>
          <w:rFonts w:ascii="Arial" w:hAnsi="Arial" w:cs="Arial"/>
          <w:sz w:val="22"/>
          <w:szCs w:val="22"/>
        </w:rPr>
      </w:pPr>
      <w:r w:rsidRPr="00BC03AD">
        <w:rPr>
          <w:rFonts w:ascii="Arial" w:hAnsi="Arial" w:cs="Arial"/>
          <w:sz w:val="22"/>
          <w:szCs w:val="22"/>
        </w:rPr>
        <w:t>6</w:t>
      </w:r>
      <w:r w:rsidR="00A0176B" w:rsidRPr="00BC03AD">
        <w:rPr>
          <w:rFonts w:ascii="Arial" w:hAnsi="Arial" w:cs="Arial"/>
          <w:sz w:val="22"/>
          <w:szCs w:val="22"/>
        </w:rPr>
        <w:t>. März</w:t>
      </w:r>
      <w:r w:rsidRPr="00BC03AD">
        <w:rPr>
          <w:rFonts w:ascii="Arial" w:hAnsi="Arial" w:cs="Arial"/>
          <w:sz w:val="22"/>
          <w:szCs w:val="22"/>
        </w:rPr>
        <w:t>, 19.00 Uhr</w:t>
      </w:r>
      <w:r w:rsidR="00A0176B" w:rsidRPr="00BC03AD">
        <w:rPr>
          <w:rFonts w:ascii="Arial" w:hAnsi="Arial" w:cs="Arial"/>
          <w:sz w:val="22"/>
          <w:szCs w:val="22"/>
        </w:rPr>
        <w:t xml:space="preserve">: </w:t>
      </w:r>
      <w:r w:rsidRPr="00BC03AD">
        <w:rPr>
          <w:rFonts w:ascii="Arial" w:hAnsi="Arial" w:cs="Arial"/>
          <w:i/>
          <w:sz w:val="22"/>
          <w:szCs w:val="22"/>
        </w:rPr>
        <w:t xml:space="preserve">Horchen </w:t>
      </w:r>
      <w:r w:rsidR="00A0176B" w:rsidRPr="00BC03AD">
        <w:rPr>
          <w:rFonts w:ascii="Arial" w:hAnsi="Arial" w:cs="Arial"/>
          <w:sz w:val="22"/>
          <w:szCs w:val="22"/>
        </w:rPr>
        <w:t>(Bußfeier)</w:t>
      </w:r>
    </w:p>
    <w:p w14:paraId="3229A6D2" w14:textId="537987A5" w:rsidR="00A0176B" w:rsidRPr="00BC03AD" w:rsidRDefault="00A0176B" w:rsidP="00A0176B">
      <w:pPr>
        <w:pStyle w:val="StandardWeb"/>
        <w:spacing w:before="0" w:beforeAutospacing="0" w:after="0" w:afterAutospacing="0"/>
        <w:rPr>
          <w:rFonts w:ascii="Arial" w:hAnsi="Arial" w:cs="Arial"/>
          <w:sz w:val="22"/>
          <w:szCs w:val="22"/>
        </w:rPr>
      </w:pPr>
      <w:r w:rsidRPr="00BC03AD">
        <w:rPr>
          <w:rFonts w:ascii="Arial" w:hAnsi="Arial" w:cs="Arial"/>
          <w:sz w:val="22"/>
          <w:szCs w:val="22"/>
        </w:rPr>
        <w:t xml:space="preserve">Bildungshaus Schloss Puchberg, Wels </w:t>
      </w:r>
    </w:p>
    <w:p w14:paraId="02F18A8E" w14:textId="2383BA44" w:rsidR="00A0176B" w:rsidRPr="00BC03AD" w:rsidRDefault="00A0176B" w:rsidP="00A0176B">
      <w:pPr>
        <w:spacing w:before="80"/>
        <w:rPr>
          <w:rFonts w:cs="Arial"/>
          <w:i/>
          <w:szCs w:val="22"/>
        </w:rPr>
      </w:pPr>
      <w:r w:rsidRPr="00BC03AD">
        <w:rPr>
          <w:rFonts w:cs="Arial"/>
          <w:i/>
          <w:szCs w:val="22"/>
          <w:u w:val="single"/>
        </w:rPr>
        <w:t>Information für redaktionelle Rückfragen</w:t>
      </w:r>
      <w:r w:rsidRPr="00BC03AD">
        <w:rPr>
          <w:rFonts w:cs="Arial"/>
          <w:i/>
          <w:szCs w:val="22"/>
        </w:rPr>
        <w:t xml:space="preserve">: Bildungshaus Schloss Puchberg, Wels, 07242/47537, </w:t>
      </w:r>
      <w:hyperlink r:id="rId33" w:history="1">
        <w:r w:rsidR="00BC03AD" w:rsidRPr="005902FA">
          <w:rPr>
            <w:rStyle w:val="Hyperlink"/>
            <w:rFonts w:cs="Arial"/>
            <w:i/>
            <w:szCs w:val="22"/>
          </w:rPr>
          <w:t>www.schlosspuchberg.at</w:t>
        </w:r>
      </w:hyperlink>
      <w:r w:rsidR="00BC03AD">
        <w:rPr>
          <w:rStyle w:val="Hyperlink"/>
          <w:rFonts w:cs="Arial"/>
          <w:i/>
          <w:color w:val="auto"/>
          <w:szCs w:val="22"/>
        </w:rPr>
        <w:t xml:space="preserve"> </w:t>
      </w:r>
    </w:p>
    <w:p w14:paraId="075D08E9" w14:textId="77777777" w:rsidR="00A0176B" w:rsidRPr="009C37B3" w:rsidRDefault="00A0176B" w:rsidP="00A0176B">
      <w:pPr>
        <w:tabs>
          <w:tab w:val="left" w:pos="3880"/>
        </w:tabs>
        <w:spacing w:before="60"/>
        <w:rPr>
          <w:rFonts w:cs="Arial"/>
          <w:b/>
          <w:szCs w:val="22"/>
        </w:rPr>
      </w:pPr>
      <w:r w:rsidRPr="009C37B3">
        <w:rPr>
          <w:rFonts w:cs="Arial"/>
          <w:b/>
          <w:szCs w:val="22"/>
        </w:rPr>
        <w:tab/>
      </w:r>
    </w:p>
    <w:p w14:paraId="43E52FE9" w14:textId="77777777" w:rsidR="00D0034B" w:rsidRDefault="00D0034B" w:rsidP="00A0176B">
      <w:pPr>
        <w:autoSpaceDE w:val="0"/>
        <w:rPr>
          <w:rFonts w:eastAsia="Arial" w:cs="Arial"/>
          <w:b/>
          <w:bCs/>
          <w:sz w:val="26"/>
          <w:szCs w:val="26"/>
        </w:rPr>
      </w:pPr>
    </w:p>
    <w:p w14:paraId="7A2522B0" w14:textId="1163D7AC" w:rsidR="00A0176B" w:rsidRPr="009C37B3" w:rsidRDefault="00A0176B" w:rsidP="00A0176B">
      <w:pPr>
        <w:autoSpaceDE w:val="0"/>
        <w:rPr>
          <w:rFonts w:eastAsia="Arial" w:cs="Arial"/>
          <w:szCs w:val="22"/>
        </w:rPr>
      </w:pPr>
      <w:r w:rsidRPr="009C37B3">
        <w:rPr>
          <w:rFonts w:eastAsia="Arial" w:cs="Arial"/>
          <w:b/>
          <w:bCs/>
          <w:sz w:val="26"/>
          <w:szCs w:val="26"/>
        </w:rPr>
        <w:t>Fastenbehelfe</w:t>
      </w:r>
    </w:p>
    <w:p w14:paraId="7DB0B5CA" w14:textId="701369FE" w:rsidR="00A0176B" w:rsidRPr="009C37B3" w:rsidRDefault="00A0176B" w:rsidP="00A0176B">
      <w:pPr>
        <w:autoSpaceDE w:val="0"/>
        <w:spacing w:before="60"/>
        <w:rPr>
          <w:rFonts w:eastAsia="Arial" w:cs="Arial"/>
          <w:szCs w:val="22"/>
        </w:rPr>
      </w:pPr>
      <w:r w:rsidRPr="009C37B3">
        <w:rPr>
          <w:rFonts w:eastAsia="Arial" w:cs="Arial"/>
          <w:szCs w:val="22"/>
        </w:rPr>
        <w:t>Der Behelfsdienst der Diözese Linz bietet Fasten</w:t>
      </w:r>
      <w:r w:rsidR="00E14793">
        <w:rPr>
          <w:rFonts w:eastAsia="Arial" w:cs="Arial"/>
          <w:szCs w:val="22"/>
        </w:rPr>
        <w:t xml:space="preserve">begleiter in Buch- und Kalenderform, </w:t>
      </w:r>
      <w:r w:rsidRPr="009C37B3">
        <w:rPr>
          <w:rFonts w:eastAsia="Arial" w:cs="Arial"/>
          <w:szCs w:val="22"/>
        </w:rPr>
        <w:t>Behelfe mit spirituellen Impulsen sowie Handreichungen für Andachten und Gottesdienste für die Fastenzeit an.</w:t>
      </w:r>
    </w:p>
    <w:p w14:paraId="7F3B1053" w14:textId="77777777" w:rsidR="00A0176B" w:rsidRPr="009C37B3" w:rsidRDefault="00A0176B" w:rsidP="00A0176B">
      <w:pPr>
        <w:autoSpaceDE w:val="0"/>
        <w:spacing w:before="80"/>
        <w:rPr>
          <w:rFonts w:eastAsia="Arial" w:cs="Arial"/>
          <w:i/>
          <w:szCs w:val="22"/>
        </w:rPr>
      </w:pPr>
      <w:r w:rsidRPr="009C37B3">
        <w:rPr>
          <w:rFonts w:eastAsia="Arial" w:cs="Arial"/>
          <w:i/>
          <w:szCs w:val="22"/>
          <w:u w:val="single"/>
        </w:rPr>
        <w:t xml:space="preserve">Information </w:t>
      </w:r>
      <w:r w:rsidRPr="009C37B3">
        <w:rPr>
          <w:rFonts w:cs="Arial"/>
          <w:i/>
          <w:szCs w:val="22"/>
          <w:u w:val="single"/>
        </w:rPr>
        <w:t>für redaktionelle Rückfragen</w:t>
      </w:r>
      <w:r w:rsidRPr="009C37B3">
        <w:rPr>
          <w:rFonts w:eastAsia="Arial" w:cs="Arial"/>
          <w:i/>
          <w:szCs w:val="22"/>
        </w:rPr>
        <w:t xml:space="preserve">: Behelfsdienst der Diözese Linz, 0732/7610-3813, </w:t>
      </w:r>
      <w:hyperlink r:id="rId34" w:history="1">
        <w:r w:rsidRPr="009C37B3">
          <w:rPr>
            <w:rStyle w:val="Hyperlink"/>
            <w:rFonts w:eastAsia="Arial" w:cs="Arial"/>
            <w:i/>
            <w:szCs w:val="22"/>
          </w:rPr>
          <w:t>www.behelfsdienst.at</w:t>
        </w:r>
      </w:hyperlink>
    </w:p>
    <w:p w14:paraId="17EE296E" w14:textId="77777777" w:rsidR="00A0176B" w:rsidRPr="009C37B3" w:rsidRDefault="00A0176B" w:rsidP="00A0176B">
      <w:pPr>
        <w:autoSpaceDE w:val="0"/>
        <w:spacing w:before="60"/>
        <w:rPr>
          <w:rFonts w:eastAsia="Arial" w:cs="Arial"/>
          <w:bCs/>
          <w:szCs w:val="22"/>
        </w:rPr>
      </w:pPr>
    </w:p>
    <w:p w14:paraId="002590A8" w14:textId="77777777" w:rsidR="00A0176B" w:rsidRPr="009C37B3" w:rsidRDefault="00A0176B" w:rsidP="00A0176B">
      <w:pPr>
        <w:autoSpaceDE w:val="0"/>
        <w:spacing w:before="60"/>
        <w:rPr>
          <w:rFonts w:eastAsia="Arial" w:cs="Arial"/>
          <w:bCs/>
          <w:szCs w:val="22"/>
        </w:rPr>
      </w:pPr>
    </w:p>
    <w:p w14:paraId="3C2B2139" w14:textId="77777777" w:rsidR="00A0176B" w:rsidRPr="009C37B3" w:rsidRDefault="00A0176B" w:rsidP="00A0176B">
      <w:pPr>
        <w:autoSpaceDE w:val="0"/>
        <w:rPr>
          <w:rFonts w:eastAsia="Arial" w:cs="Arial"/>
          <w:sz w:val="26"/>
          <w:szCs w:val="26"/>
        </w:rPr>
      </w:pPr>
      <w:proofErr w:type="spellStart"/>
      <w:proofErr w:type="gramStart"/>
      <w:r w:rsidRPr="009C37B3">
        <w:rPr>
          <w:rFonts w:eastAsia="Arial" w:cs="Arial"/>
          <w:b/>
          <w:bCs/>
          <w:sz w:val="26"/>
          <w:szCs w:val="26"/>
        </w:rPr>
        <w:t>Fastenbegleiter:innen</w:t>
      </w:r>
      <w:proofErr w:type="spellEnd"/>
      <w:proofErr w:type="gramEnd"/>
      <w:r w:rsidRPr="009C37B3">
        <w:rPr>
          <w:rFonts w:eastAsia="Arial" w:cs="Arial"/>
          <w:b/>
          <w:bCs/>
          <w:sz w:val="26"/>
          <w:szCs w:val="26"/>
        </w:rPr>
        <w:t xml:space="preserve"> der Diözese Linz</w:t>
      </w:r>
    </w:p>
    <w:p w14:paraId="5DA65748" w14:textId="77777777" w:rsidR="00A0176B" w:rsidRPr="009C37B3" w:rsidRDefault="00A0176B" w:rsidP="00A0176B">
      <w:pPr>
        <w:autoSpaceDE w:val="0"/>
        <w:spacing w:before="60"/>
        <w:rPr>
          <w:rFonts w:eastAsia="Arial" w:cs="Arial"/>
          <w:szCs w:val="22"/>
          <w:u w:val="single"/>
        </w:rPr>
      </w:pPr>
      <w:r w:rsidRPr="009C37B3">
        <w:rPr>
          <w:rFonts w:eastAsia="Arial" w:cs="Arial"/>
          <w:szCs w:val="22"/>
        </w:rPr>
        <w:t xml:space="preserve">Die </w:t>
      </w:r>
      <w:proofErr w:type="spellStart"/>
      <w:proofErr w:type="gramStart"/>
      <w:r w:rsidRPr="009C37B3">
        <w:rPr>
          <w:rFonts w:eastAsia="Arial" w:cs="Arial"/>
          <w:szCs w:val="22"/>
        </w:rPr>
        <w:t>Fastenbegleiter:innen</w:t>
      </w:r>
      <w:proofErr w:type="spellEnd"/>
      <w:proofErr w:type="gramEnd"/>
      <w:r w:rsidRPr="009C37B3">
        <w:rPr>
          <w:rFonts w:eastAsia="Arial" w:cs="Arial"/>
          <w:szCs w:val="22"/>
        </w:rPr>
        <w:t xml:space="preserve"> haben Ausbildungen in unterschiedlichen Fastenmethoden. Sie bieten Kurse für Menschen an, die in einer Gruppe fasten möchten.</w:t>
      </w:r>
    </w:p>
    <w:p w14:paraId="516F49A2" w14:textId="77777777" w:rsidR="00A0176B" w:rsidRPr="009C37B3" w:rsidRDefault="00A0176B" w:rsidP="00A0176B">
      <w:pPr>
        <w:autoSpaceDE w:val="0"/>
        <w:spacing w:before="60"/>
        <w:rPr>
          <w:rFonts w:eastAsia="Arial" w:cs="Arial"/>
          <w:i/>
        </w:rPr>
      </w:pPr>
      <w:r w:rsidRPr="009C37B3">
        <w:rPr>
          <w:rFonts w:eastAsia="Arial" w:cs="Arial"/>
          <w:i/>
          <w:szCs w:val="22"/>
          <w:u w:val="single"/>
        </w:rPr>
        <w:t>Information</w:t>
      </w:r>
      <w:r w:rsidRPr="009C37B3">
        <w:rPr>
          <w:rFonts w:eastAsia="Arial" w:cs="Arial"/>
          <w:i/>
          <w:szCs w:val="22"/>
        </w:rPr>
        <w:t xml:space="preserve">: </w:t>
      </w:r>
      <w:hyperlink r:id="rId35" w:history="1">
        <w:r w:rsidRPr="009C37B3">
          <w:rPr>
            <w:rStyle w:val="Hyperlink"/>
            <w:rFonts w:eastAsia="Arial" w:cs="Arial"/>
            <w:i/>
          </w:rPr>
          <w:t>www.spirituelle-wegbegleiter.at</w:t>
        </w:r>
      </w:hyperlink>
    </w:p>
    <w:p w14:paraId="0973DE5E" w14:textId="77777777" w:rsidR="00EB7F29" w:rsidRPr="009C37B3" w:rsidRDefault="00EB7F29" w:rsidP="00A0176B">
      <w:pPr>
        <w:pStyle w:val="StandardWeb"/>
        <w:spacing w:before="0" w:beforeAutospacing="0" w:after="0" w:afterAutospacing="0"/>
        <w:rPr>
          <w:rFonts w:ascii="Arial" w:hAnsi="Arial" w:cs="Arial"/>
          <w:sz w:val="22"/>
          <w:szCs w:val="22"/>
        </w:rPr>
      </w:pPr>
    </w:p>
    <w:p w14:paraId="2817BADF" w14:textId="3168C7A4" w:rsidR="009618DF" w:rsidRPr="009C37B3" w:rsidRDefault="009618DF" w:rsidP="00A0176B">
      <w:pPr>
        <w:pStyle w:val="StandardWeb"/>
        <w:spacing w:before="0" w:beforeAutospacing="0" w:after="0" w:afterAutospacing="0"/>
        <w:rPr>
          <w:rFonts w:ascii="Arial" w:hAnsi="Arial" w:cs="Arial"/>
          <w:sz w:val="22"/>
          <w:szCs w:val="22"/>
        </w:rPr>
      </w:pPr>
    </w:p>
    <w:p w14:paraId="1BBFB51F" w14:textId="2494383C" w:rsidR="009618DF" w:rsidRDefault="009618DF" w:rsidP="00A0176B">
      <w:pPr>
        <w:pStyle w:val="StandardWeb"/>
        <w:spacing w:before="0" w:beforeAutospacing="0" w:after="0" w:afterAutospacing="0"/>
        <w:rPr>
          <w:rFonts w:ascii="Arial" w:hAnsi="Arial" w:cs="Arial"/>
          <w:sz w:val="22"/>
          <w:szCs w:val="22"/>
        </w:rPr>
      </w:pPr>
    </w:p>
    <w:p w14:paraId="1D5A93A2" w14:textId="77777777" w:rsidR="00364CFC" w:rsidRPr="009C37B3" w:rsidRDefault="00364CFC" w:rsidP="00A0176B">
      <w:pPr>
        <w:pStyle w:val="StandardWeb"/>
        <w:spacing w:before="0" w:beforeAutospacing="0" w:after="0" w:afterAutospacing="0"/>
        <w:rPr>
          <w:rFonts w:ascii="Arial" w:hAnsi="Arial" w:cs="Arial"/>
          <w:sz w:val="22"/>
          <w:szCs w:val="22"/>
        </w:rPr>
      </w:pPr>
    </w:p>
    <w:p w14:paraId="0B122B61" w14:textId="53FE263F" w:rsidR="00A0176B" w:rsidRPr="009B713C" w:rsidRDefault="00A0176B" w:rsidP="00A0176B">
      <w:pPr>
        <w:pStyle w:val="StandardWeb"/>
        <w:spacing w:before="0" w:beforeAutospacing="0" w:after="0" w:afterAutospacing="0"/>
        <w:rPr>
          <w:rFonts w:ascii="Arial" w:hAnsi="Arial" w:cs="Arial"/>
          <w:b/>
          <w:bCs/>
          <w:sz w:val="26"/>
          <w:szCs w:val="26"/>
        </w:rPr>
      </w:pPr>
      <w:r w:rsidRPr="009B713C">
        <w:rPr>
          <w:rFonts w:ascii="Arial" w:hAnsi="Arial" w:cs="Arial"/>
          <w:b/>
          <w:bCs/>
          <w:sz w:val="26"/>
          <w:szCs w:val="26"/>
        </w:rPr>
        <w:t>Angebote Fasten und Spiritualität</w:t>
      </w:r>
    </w:p>
    <w:p w14:paraId="70FABB2B" w14:textId="77777777" w:rsidR="00A0176B" w:rsidRPr="009C37B3" w:rsidRDefault="00A0176B" w:rsidP="00A0176B">
      <w:pPr>
        <w:pStyle w:val="StandardWeb"/>
        <w:spacing w:before="0" w:beforeAutospacing="0" w:after="0" w:afterAutospacing="0"/>
        <w:rPr>
          <w:rFonts w:ascii="Arial" w:hAnsi="Arial" w:cs="Arial"/>
          <w:sz w:val="22"/>
          <w:szCs w:val="22"/>
        </w:rPr>
      </w:pPr>
      <w:bookmarkStart w:id="7" w:name="_Hlk124858418"/>
    </w:p>
    <w:p w14:paraId="18B27048" w14:textId="42C7FFB6" w:rsidR="00742B69" w:rsidRDefault="00742B69" w:rsidP="00A0176B">
      <w:pPr>
        <w:rPr>
          <w:rFonts w:cs="Arial"/>
          <w:b/>
          <w:szCs w:val="22"/>
        </w:rPr>
      </w:pPr>
      <w:r>
        <w:rPr>
          <w:rFonts w:cs="Arial"/>
          <w:b/>
          <w:szCs w:val="22"/>
        </w:rPr>
        <w:t xml:space="preserve">Kreuzweg für Studierende auf den Linzer </w:t>
      </w:r>
      <w:proofErr w:type="spellStart"/>
      <w:r>
        <w:rPr>
          <w:rFonts w:cs="Arial"/>
          <w:b/>
          <w:szCs w:val="22"/>
        </w:rPr>
        <w:t>Pöstlingberg</w:t>
      </w:r>
      <w:proofErr w:type="spellEnd"/>
      <w:r>
        <w:rPr>
          <w:rFonts w:cs="Arial"/>
          <w:b/>
          <w:szCs w:val="22"/>
        </w:rPr>
        <w:t xml:space="preserve"> </w:t>
      </w:r>
    </w:p>
    <w:p w14:paraId="65AB441E" w14:textId="5BB5C0D1" w:rsidR="00D6655D" w:rsidRDefault="00D6655D" w:rsidP="00D6655D">
      <w:pPr>
        <w:rPr>
          <w:lang w:val="de-AT"/>
        </w:rPr>
      </w:pPr>
      <w:r>
        <w:rPr>
          <w:lang w:val="de-AT"/>
        </w:rPr>
        <w:t xml:space="preserve">22. März um 15.00 Uhr; Treffpunkt, KHG-Petrinum, </w:t>
      </w:r>
      <w:proofErr w:type="spellStart"/>
      <w:r>
        <w:rPr>
          <w:lang w:val="de-AT"/>
        </w:rPr>
        <w:t>Petrinumstraße</w:t>
      </w:r>
      <w:proofErr w:type="spellEnd"/>
      <w:r>
        <w:rPr>
          <w:lang w:val="de-AT"/>
        </w:rPr>
        <w:t xml:space="preserve"> 12.</w:t>
      </w:r>
    </w:p>
    <w:p w14:paraId="03FE63AE" w14:textId="77777777" w:rsidR="00D6655D" w:rsidRPr="007366D8" w:rsidRDefault="00D6655D" w:rsidP="00D6655D">
      <w:pPr>
        <w:spacing w:before="80"/>
        <w:rPr>
          <w:rFonts w:cs="Arial"/>
          <w:i/>
          <w:szCs w:val="22"/>
        </w:rPr>
      </w:pPr>
      <w:r w:rsidRPr="006D0EEC">
        <w:rPr>
          <w:i/>
          <w:iCs/>
          <w:u w:val="single"/>
          <w:lang w:val="de-AT"/>
        </w:rPr>
        <w:t>Information für redaktionelle Rückfragen</w:t>
      </w:r>
      <w:r w:rsidRPr="00D6655D">
        <w:rPr>
          <w:i/>
          <w:iCs/>
          <w:lang w:val="de-AT"/>
        </w:rPr>
        <w:t xml:space="preserve">: </w:t>
      </w:r>
      <w:r w:rsidRPr="00D6655D">
        <w:rPr>
          <w:rFonts w:cs="Arial"/>
          <w:i/>
          <w:iCs/>
          <w:szCs w:val="22"/>
        </w:rPr>
        <w:t>Katholische Hochschulgemeinde, Sarah Emberger,</w:t>
      </w:r>
      <w:r w:rsidRPr="007366D8">
        <w:rPr>
          <w:rFonts w:cs="Arial"/>
          <w:i/>
          <w:szCs w:val="22"/>
        </w:rPr>
        <w:t xml:space="preserve"> 0676/87763505, </w:t>
      </w:r>
      <w:hyperlink r:id="rId36" w:history="1">
        <w:r w:rsidRPr="00F57D47">
          <w:rPr>
            <w:rStyle w:val="Hyperlink"/>
            <w:rFonts w:cs="Arial"/>
            <w:i/>
            <w:szCs w:val="22"/>
          </w:rPr>
          <w:t>www.khglinz-leben.at</w:t>
        </w:r>
      </w:hyperlink>
      <w:r w:rsidRPr="007366D8">
        <w:rPr>
          <w:rFonts w:cs="Arial"/>
          <w:i/>
          <w:szCs w:val="22"/>
        </w:rPr>
        <w:t xml:space="preserve">  </w:t>
      </w:r>
    </w:p>
    <w:p w14:paraId="2418E295" w14:textId="77777777" w:rsidR="00742B69" w:rsidRDefault="00742B69" w:rsidP="00A0176B">
      <w:pPr>
        <w:rPr>
          <w:rFonts w:cs="Arial"/>
          <w:b/>
          <w:szCs w:val="22"/>
        </w:rPr>
      </w:pPr>
    </w:p>
    <w:p w14:paraId="5DEB5E80" w14:textId="108A48D6" w:rsidR="00A0176B" w:rsidRPr="00266598" w:rsidRDefault="00A0176B" w:rsidP="00A0176B">
      <w:pPr>
        <w:rPr>
          <w:rFonts w:cs="Arial"/>
          <w:b/>
          <w:szCs w:val="22"/>
        </w:rPr>
      </w:pPr>
      <w:r w:rsidRPr="00266598">
        <w:rPr>
          <w:rFonts w:cs="Arial"/>
          <w:b/>
          <w:szCs w:val="22"/>
        </w:rPr>
        <w:t xml:space="preserve">Kreuzweg für Frauen auf den Linzer </w:t>
      </w:r>
      <w:proofErr w:type="spellStart"/>
      <w:r w:rsidRPr="00266598">
        <w:rPr>
          <w:rFonts w:cs="Arial"/>
          <w:b/>
          <w:szCs w:val="22"/>
        </w:rPr>
        <w:t>Pöstlingberg</w:t>
      </w:r>
      <w:proofErr w:type="spellEnd"/>
    </w:p>
    <w:p w14:paraId="29953456" w14:textId="1669194D" w:rsidR="00A0176B" w:rsidRPr="00266598" w:rsidRDefault="00A0176B" w:rsidP="00A0176B">
      <w:pPr>
        <w:rPr>
          <w:rFonts w:cs="Arial"/>
          <w:szCs w:val="22"/>
        </w:rPr>
      </w:pPr>
      <w:r w:rsidRPr="00266598">
        <w:rPr>
          <w:rFonts w:cs="Arial"/>
          <w:szCs w:val="22"/>
        </w:rPr>
        <w:t>Dieser Kreuzweg ist speziell für Frauen gestaltet. Beim Gehen des Kreuzwegs wird der Blick auf das Wesentliche im Leben gerichtet.</w:t>
      </w:r>
    </w:p>
    <w:p w14:paraId="5C0586EE" w14:textId="6A39117E" w:rsidR="00A0176B" w:rsidRPr="00266598" w:rsidRDefault="00A73DC1" w:rsidP="00A0176B">
      <w:pPr>
        <w:rPr>
          <w:rFonts w:cs="Arial"/>
          <w:szCs w:val="22"/>
        </w:rPr>
      </w:pPr>
      <w:r w:rsidRPr="00266598">
        <w:rPr>
          <w:rFonts w:cs="Arial"/>
          <w:szCs w:val="22"/>
        </w:rPr>
        <w:t>15</w:t>
      </w:r>
      <w:r w:rsidR="00A0176B" w:rsidRPr="00266598">
        <w:rPr>
          <w:rFonts w:cs="Arial"/>
          <w:szCs w:val="22"/>
        </w:rPr>
        <w:t xml:space="preserve">. März, 15.00 </w:t>
      </w:r>
      <w:r w:rsidRPr="00266598">
        <w:rPr>
          <w:rFonts w:cs="Arial"/>
          <w:szCs w:val="22"/>
        </w:rPr>
        <w:t xml:space="preserve">– 17.30 </w:t>
      </w:r>
      <w:r w:rsidR="00A0176B" w:rsidRPr="00266598">
        <w:rPr>
          <w:rFonts w:cs="Arial"/>
          <w:szCs w:val="22"/>
        </w:rPr>
        <w:t>Uhr</w:t>
      </w:r>
    </w:p>
    <w:p w14:paraId="5B16416F" w14:textId="5B712BD8" w:rsidR="00A0176B" w:rsidRPr="00266598" w:rsidRDefault="00A0176B" w:rsidP="00A0176B">
      <w:pPr>
        <w:rPr>
          <w:rFonts w:cs="Arial"/>
          <w:szCs w:val="22"/>
        </w:rPr>
      </w:pPr>
      <w:r w:rsidRPr="00266598">
        <w:rPr>
          <w:rFonts w:cs="Arial"/>
          <w:szCs w:val="22"/>
        </w:rPr>
        <w:t xml:space="preserve">Treffpunkt um </w:t>
      </w:r>
      <w:r w:rsidR="00A73DC1" w:rsidRPr="00266598">
        <w:rPr>
          <w:rFonts w:cs="Arial"/>
          <w:szCs w:val="22"/>
        </w:rPr>
        <w:t xml:space="preserve">15.00 Uhr </w:t>
      </w:r>
      <w:r w:rsidRPr="00266598">
        <w:rPr>
          <w:rFonts w:cs="Arial"/>
          <w:szCs w:val="22"/>
        </w:rPr>
        <w:t xml:space="preserve">beim Petrinum Linz, Abschluss in der </w:t>
      </w:r>
      <w:proofErr w:type="spellStart"/>
      <w:r w:rsidRPr="00266598">
        <w:rPr>
          <w:rFonts w:cs="Arial"/>
          <w:szCs w:val="22"/>
        </w:rPr>
        <w:t>Pöstlingbergbasilika</w:t>
      </w:r>
      <w:proofErr w:type="spellEnd"/>
      <w:r w:rsidRPr="00266598">
        <w:rPr>
          <w:rFonts w:cs="Arial"/>
          <w:szCs w:val="22"/>
        </w:rPr>
        <w:t>.</w:t>
      </w:r>
    </w:p>
    <w:p w14:paraId="7FD92B84" w14:textId="77777777" w:rsidR="00A0176B" w:rsidRPr="009C37B3" w:rsidRDefault="00A0176B" w:rsidP="00A0176B">
      <w:pPr>
        <w:spacing w:before="80"/>
        <w:rPr>
          <w:rFonts w:cs="Arial"/>
          <w:i/>
          <w:szCs w:val="22"/>
        </w:rPr>
      </w:pPr>
      <w:r w:rsidRPr="00266598">
        <w:rPr>
          <w:rFonts w:cs="Arial"/>
          <w:i/>
          <w:szCs w:val="22"/>
          <w:u w:val="single"/>
        </w:rPr>
        <w:t>Information für redaktionelle Rückfragen</w:t>
      </w:r>
      <w:r w:rsidRPr="00266598">
        <w:rPr>
          <w:rFonts w:cs="Arial"/>
          <w:i/>
          <w:szCs w:val="22"/>
        </w:rPr>
        <w:t xml:space="preserve">: Bildungs- und Begegnungszentrum Haus der Frau, 0732/667026, </w:t>
      </w:r>
      <w:hyperlink r:id="rId37" w:history="1">
        <w:r w:rsidRPr="00266598">
          <w:rPr>
            <w:rStyle w:val="Hyperlink"/>
            <w:rFonts w:cs="Arial"/>
            <w:i/>
            <w:szCs w:val="22"/>
          </w:rPr>
          <w:t>www.hausderfrau.at</w:t>
        </w:r>
      </w:hyperlink>
      <w:r w:rsidRPr="009C37B3">
        <w:rPr>
          <w:rFonts w:cs="Arial"/>
          <w:i/>
          <w:szCs w:val="22"/>
        </w:rPr>
        <w:t xml:space="preserve"> </w:t>
      </w:r>
    </w:p>
    <w:p w14:paraId="4967723F" w14:textId="77777777" w:rsidR="00A0176B" w:rsidRPr="009C37B3" w:rsidRDefault="00A0176B" w:rsidP="00A0176B">
      <w:pPr>
        <w:rPr>
          <w:rFonts w:cs="Arial"/>
          <w:szCs w:val="22"/>
        </w:rPr>
      </w:pPr>
    </w:p>
    <w:p w14:paraId="2CCED312" w14:textId="77777777" w:rsidR="00A0176B" w:rsidRPr="0039248E" w:rsidRDefault="00A0176B" w:rsidP="00A0176B">
      <w:pPr>
        <w:autoSpaceDE w:val="0"/>
        <w:rPr>
          <w:rFonts w:cs="Arial"/>
          <w:szCs w:val="22"/>
        </w:rPr>
      </w:pPr>
      <w:r w:rsidRPr="0039248E">
        <w:rPr>
          <w:rFonts w:eastAsia="Arial" w:cs="Arial"/>
          <w:b/>
          <w:bCs/>
          <w:szCs w:val="22"/>
        </w:rPr>
        <w:t xml:space="preserve">Marienschwestern vom Karmel – </w:t>
      </w:r>
      <w:proofErr w:type="spellStart"/>
      <w:r w:rsidRPr="0039248E">
        <w:rPr>
          <w:rFonts w:eastAsia="Arial" w:cs="Arial"/>
          <w:b/>
          <w:bCs/>
          <w:szCs w:val="22"/>
        </w:rPr>
        <w:t>Curhaus</w:t>
      </w:r>
      <w:proofErr w:type="spellEnd"/>
      <w:r w:rsidRPr="0039248E">
        <w:rPr>
          <w:rFonts w:eastAsia="Arial" w:cs="Arial"/>
          <w:b/>
          <w:bCs/>
          <w:szCs w:val="22"/>
        </w:rPr>
        <w:t xml:space="preserve"> Bad Kreuzen</w:t>
      </w:r>
    </w:p>
    <w:p w14:paraId="15841B2E" w14:textId="4EBE5C1B" w:rsidR="00A0176B" w:rsidRPr="0039248E" w:rsidRDefault="0039248E" w:rsidP="00A0176B">
      <w:pPr>
        <w:ind w:left="1560" w:hanging="1560"/>
        <w:rPr>
          <w:rFonts w:cs="Arial"/>
          <w:szCs w:val="22"/>
        </w:rPr>
      </w:pPr>
      <w:r w:rsidRPr="0039248E">
        <w:rPr>
          <w:rFonts w:cs="Arial"/>
          <w:szCs w:val="22"/>
        </w:rPr>
        <w:t>3</w:t>
      </w:r>
      <w:r w:rsidR="00A0176B" w:rsidRPr="0039248E">
        <w:rPr>
          <w:rFonts w:cs="Arial"/>
          <w:szCs w:val="22"/>
        </w:rPr>
        <w:t>.</w:t>
      </w:r>
      <w:r w:rsidRPr="0039248E">
        <w:rPr>
          <w:rFonts w:cs="Arial"/>
          <w:szCs w:val="22"/>
        </w:rPr>
        <w:t>3.</w:t>
      </w:r>
      <w:r w:rsidR="00A0176B" w:rsidRPr="0039248E">
        <w:rPr>
          <w:rFonts w:cs="Arial"/>
          <w:szCs w:val="22"/>
        </w:rPr>
        <w:t xml:space="preserve"> – </w:t>
      </w:r>
      <w:r w:rsidRPr="0039248E">
        <w:rPr>
          <w:rFonts w:cs="Arial"/>
          <w:szCs w:val="22"/>
        </w:rPr>
        <w:t>9</w:t>
      </w:r>
      <w:r w:rsidR="00A0176B" w:rsidRPr="0039248E">
        <w:rPr>
          <w:rFonts w:cs="Arial"/>
          <w:szCs w:val="22"/>
        </w:rPr>
        <w:t>.</w:t>
      </w:r>
      <w:r w:rsidRPr="0039248E">
        <w:rPr>
          <w:rFonts w:cs="Arial"/>
          <w:szCs w:val="22"/>
        </w:rPr>
        <w:t>3</w:t>
      </w:r>
      <w:r w:rsidR="00A0176B" w:rsidRPr="0039248E">
        <w:rPr>
          <w:rFonts w:cs="Arial"/>
          <w:szCs w:val="22"/>
        </w:rPr>
        <w:t>.</w:t>
      </w:r>
      <w:r w:rsidR="00A0176B" w:rsidRPr="0039248E">
        <w:rPr>
          <w:rFonts w:cs="Arial"/>
          <w:szCs w:val="22"/>
        </w:rPr>
        <w:tab/>
      </w:r>
      <w:r w:rsidRPr="0039248E">
        <w:rPr>
          <w:rFonts w:cs="Arial"/>
          <w:szCs w:val="22"/>
        </w:rPr>
        <w:t>Gemüse-Kräuterfasten mit Monika Lechner-</w:t>
      </w:r>
      <w:proofErr w:type="spellStart"/>
      <w:r w:rsidRPr="0039248E">
        <w:rPr>
          <w:rFonts w:cs="Arial"/>
          <w:szCs w:val="22"/>
        </w:rPr>
        <w:t>Kronsteiner</w:t>
      </w:r>
      <w:proofErr w:type="spellEnd"/>
    </w:p>
    <w:p w14:paraId="08136BB0" w14:textId="7115A398" w:rsidR="00A0176B" w:rsidRPr="0039248E" w:rsidRDefault="0039248E" w:rsidP="00A0176B">
      <w:pPr>
        <w:ind w:left="1560" w:hanging="1560"/>
        <w:rPr>
          <w:rFonts w:cs="Arial"/>
          <w:szCs w:val="22"/>
        </w:rPr>
      </w:pPr>
      <w:r w:rsidRPr="0039248E">
        <w:rPr>
          <w:rFonts w:cs="Arial"/>
          <w:szCs w:val="22"/>
        </w:rPr>
        <w:t>10</w:t>
      </w:r>
      <w:r w:rsidR="00A0176B" w:rsidRPr="0039248E">
        <w:rPr>
          <w:rFonts w:cs="Arial"/>
          <w:szCs w:val="22"/>
        </w:rPr>
        <w:t>.3 – 1</w:t>
      </w:r>
      <w:r w:rsidRPr="0039248E">
        <w:rPr>
          <w:rFonts w:cs="Arial"/>
          <w:szCs w:val="22"/>
        </w:rPr>
        <w:t>6</w:t>
      </w:r>
      <w:r w:rsidR="00A0176B" w:rsidRPr="0039248E">
        <w:rPr>
          <w:rFonts w:cs="Arial"/>
          <w:szCs w:val="22"/>
        </w:rPr>
        <w:t>.3.</w:t>
      </w:r>
      <w:r w:rsidR="00A0176B" w:rsidRPr="0039248E">
        <w:rPr>
          <w:rFonts w:cs="Arial"/>
          <w:szCs w:val="22"/>
        </w:rPr>
        <w:tab/>
      </w:r>
      <w:r w:rsidRPr="0039248E">
        <w:rPr>
          <w:rFonts w:cs="Arial"/>
          <w:szCs w:val="22"/>
        </w:rPr>
        <w:t>Fasten nach Buchinger/Lützner mit Sigrid Kastner</w:t>
      </w:r>
    </w:p>
    <w:p w14:paraId="671D7183" w14:textId="2D46141B" w:rsidR="0039248E" w:rsidRPr="0039248E" w:rsidRDefault="00A0176B" w:rsidP="0039248E">
      <w:pPr>
        <w:ind w:left="1560" w:hanging="1560"/>
        <w:rPr>
          <w:rFonts w:cs="Arial"/>
          <w:szCs w:val="22"/>
        </w:rPr>
      </w:pPr>
      <w:r w:rsidRPr="0039248E">
        <w:rPr>
          <w:rFonts w:cs="Arial"/>
          <w:szCs w:val="22"/>
        </w:rPr>
        <w:t>1</w:t>
      </w:r>
      <w:r w:rsidR="0039248E" w:rsidRPr="0039248E">
        <w:rPr>
          <w:rFonts w:cs="Arial"/>
          <w:szCs w:val="22"/>
        </w:rPr>
        <w:t>7</w:t>
      </w:r>
      <w:r w:rsidRPr="0039248E">
        <w:rPr>
          <w:rFonts w:cs="Arial"/>
          <w:szCs w:val="22"/>
        </w:rPr>
        <w:t xml:space="preserve">.3. – </w:t>
      </w:r>
      <w:r w:rsidR="0039248E" w:rsidRPr="0039248E">
        <w:rPr>
          <w:rFonts w:cs="Arial"/>
          <w:szCs w:val="22"/>
        </w:rPr>
        <w:t>23</w:t>
      </w:r>
      <w:r w:rsidRPr="0039248E">
        <w:rPr>
          <w:rFonts w:cs="Arial"/>
          <w:szCs w:val="22"/>
        </w:rPr>
        <w:t>.3.</w:t>
      </w:r>
      <w:r w:rsidRPr="0039248E">
        <w:rPr>
          <w:rFonts w:cs="Arial"/>
          <w:szCs w:val="22"/>
        </w:rPr>
        <w:tab/>
        <w:t>Basenfasten mit Sabine Gruber</w:t>
      </w:r>
    </w:p>
    <w:p w14:paraId="399E8BC7" w14:textId="77777777" w:rsidR="00A0176B" w:rsidRPr="008A686B" w:rsidRDefault="00A0176B" w:rsidP="00A0176B">
      <w:pPr>
        <w:spacing w:before="60"/>
        <w:rPr>
          <w:rFonts w:cs="Arial"/>
          <w:szCs w:val="22"/>
        </w:rPr>
      </w:pPr>
      <w:r w:rsidRPr="008A686B">
        <w:rPr>
          <w:rFonts w:cs="Arial"/>
          <w:szCs w:val="22"/>
        </w:rPr>
        <w:t>Ort: CURHAUS Bad Kreuzen – 1. Zentrum für Traditionelle Europäische Medizin</w:t>
      </w:r>
    </w:p>
    <w:p w14:paraId="126536E6" w14:textId="14AEFCD9" w:rsidR="00A0176B" w:rsidRPr="00266598" w:rsidRDefault="00A0176B" w:rsidP="00A0176B">
      <w:pPr>
        <w:rPr>
          <w:rFonts w:cs="Arial"/>
          <w:color w:val="A6A6A6" w:themeColor="background1" w:themeShade="A6"/>
          <w:szCs w:val="22"/>
        </w:rPr>
      </w:pPr>
      <w:r w:rsidRPr="008A686B">
        <w:rPr>
          <w:rFonts w:cs="Arial"/>
          <w:szCs w:val="22"/>
        </w:rPr>
        <w:t>4362 Bad Kreuzen 106, 07266/6281</w:t>
      </w:r>
      <w:r w:rsidRPr="00266598">
        <w:rPr>
          <w:rFonts w:cs="Arial"/>
          <w:color w:val="A6A6A6" w:themeColor="background1" w:themeShade="A6"/>
          <w:szCs w:val="22"/>
        </w:rPr>
        <w:t xml:space="preserve">, </w:t>
      </w:r>
      <w:hyperlink r:id="rId38" w:history="1">
        <w:r w:rsidR="008A686B" w:rsidRPr="005902FA">
          <w:rPr>
            <w:rStyle w:val="Hyperlink"/>
            <w:rFonts w:cs="Arial"/>
            <w:szCs w:val="22"/>
          </w:rPr>
          <w:t>badkreuzen@marienschwestern.at</w:t>
        </w:r>
      </w:hyperlink>
      <w:r w:rsidR="008A686B">
        <w:rPr>
          <w:rFonts w:cs="Arial"/>
          <w:color w:val="A6A6A6" w:themeColor="background1" w:themeShade="A6"/>
          <w:szCs w:val="22"/>
        </w:rPr>
        <w:t xml:space="preserve">, </w:t>
      </w:r>
      <w:hyperlink r:id="rId39" w:history="1">
        <w:r w:rsidR="008A686B" w:rsidRPr="005902FA">
          <w:rPr>
            <w:rStyle w:val="Hyperlink"/>
            <w:rFonts w:cs="Arial"/>
            <w:szCs w:val="22"/>
          </w:rPr>
          <w:t>www.curhaus.at</w:t>
        </w:r>
      </w:hyperlink>
      <w:r w:rsidR="008A686B" w:rsidRPr="00266598">
        <w:rPr>
          <w:rFonts w:cs="Arial"/>
          <w:color w:val="A6A6A6" w:themeColor="background1" w:themeShade="A6"/>
          <w:szCs w:val="22"/>
        </w:rPr>
        <w:t xml:space="preserve"> </w:t>
      </w:r>
    </w:p>
    <w:p w14:paraId="4FF7D4B8" w14:textId="7ABA4A49" w:rsidR="00A0176B" w:rsidRPr="008A686B" w:rsidRDefault="00A0176B" w:rsidP="00A0176B">
      <w:pPr>
        <w:autoSpaceDE w:val="0"/>
        <w:spacing w:before="80"/>
        <w:rPr>
          <w:rFonts w:eastAsia="Arial" w:cs="Arial"/>
          <w:i/>
          <w:szCs w:val="22"/>
        </w:rPr>
      </w:pPr>
      <w:r w:rsidRPr="008A686B">
        <w:rPr>
          <w:rFonts w:eastAsia="Arial" w:cs="Arial"/>
          <w:i/>
          <w:szCs w:val="22"/>
          <w:u w:val="single"/>
        </w:rPr>
        <w:t xml:space="preserve">Information </w:t>
      </w:r>
      <w:r w:rsidRPr="008A686B">
        <w:rPr>
          <w:rFonts w:cs="Arial"/>
          <w:i/>
          <w:szCs w:val="22"/>
          <w:u w:val="single"/>
        </w:rPr>
        <w:t>für redaktionelle Rückfragen</w:t>
      </w:r>
      <w:r w:rsidRPr="008A686B">
        <w:rPr>
          <w:rFonts w:eastAsia="Arial" w:cs="Arial"/>
          <w:i/>
          <w:szCs w:val="22"/>
        </w:rPr>
        <w:t xml:space="preserve">: </w:t>
      </w:r>
      <w:proofErr w:type="spellStart"/>
      <w:r w:rsidRPr="008A686B">
        <w:rPr>
          <w:rFonts w:cs="Arial"/>
          <w:i/>
          <w:szCs w:val="22"/>
        </w:rPr>
        <w:t>Curhaus</w:t>
      </w:r>
      <w:proofErr w:type="spellEnd"/>
      <w:r w:rsidRPr="008A686B">
        <w:rPr>
          <w:rFonts w:cs="Arial"/>
          <w:i/>
          <w:szCs w:val="22"/>
        </w:rPr>
        <w:t xml:space="preserve"> Bad Kreuzen</w:t>
      </w:r>
      <w:r w:rsidRPr="008A686B">
        <w:rPr>
          <w:rFonts w:eastAsia="Arial" w:cs="Arial"/>
          <w:i/>
          <w:szCs w:val="22"/>
        </w:rPr>
        <w:t xml:space="preserve">, </w:t>
      </w:r>
      <w:r w:rsidRPr="008A686B">
        <w:rPr>
          <w:rFonts w:cs="Arial"/>
          <w:i/>
          <w:szCs w:val="22"/>
        </w:rPr>
        <w:t xml:space="preserve">07266/6281, </w:t>
      </w:r>
      <w:hyperlink r:id="rId40" w:history="1">
        <w:r w:rsidR="008A686B" w:rsidRPr="005902FA">
          <w:rPr>
            <w:rStyle w:val="Hyperlink"/>
            <w:rFonts w:cs="Arial"/>
            <w:i/>
            <w:szCs w:val="22"/>
          </w:rPr>
          <w:t>www.curhaus.at</w:t>
        </w:r>
      </w:hyperlink>
    </w:p>
    <w:bookmarkEnd w:id="7"/>
    <w:p w14:paraId="66ACD319" w14:textId="4AF22A4A" w:rsidR="00A0176B" w:rsidRPr="003007F7" w:rsidRDefault="00A0176B" w:rsidP="00162A85">
      <w:pPr>
        <w:autoSpaceDE w:val="0"/>
        <w:spacing w:before="80"/>
        <w:rPr>
          <w:rFonts w:cs="Arial"/>
          <w:szCs w:val="22"/>
        </w:rPr>
      </w:pPr>
      <w:r w:rsidRPr="003007F7">
        <w:rPr>
          <w:rFonts w:eastAsia="Arial" w:cs="Arial"/>
          <w:b/>
          <w:bCs/>
          <w:szCs w:val="22"/>
        </w:rPr>
        <w:lastRenderedPageBreak/>
        <w:t xml:space="preserve">Marienschwestern vom Karmel – </w:t>
      </w:r>
      <w:proofErr w:type="spellStart"/>
      <w:r w:rsidRPr="003007F7">
        <w:rPr>
          <w:rFonts w:eastAsia="Arial" w:cs="Arial"/>
          <w:b/>
          <w:bCs/>
          <w:szCs w:val="22"/>
        </w:rPr>
        <w:t>Curhaus</w:t>
      </w:r>
      <w:proofErr w:type="spellEnd"/>
      <w:r w:rsidRPr="003007F7">
        <w:rPr>
          <w:rFonts w:eastAsia="Arial" w:cs="Arial"/>
          <w:b/>
          <w:bCs/>
          <w:szCs w:val="22"/>
        </w:rPr>
        <w:t xml:space="preserve"> Bad Mühllacken</w:t>
      </w:r>
    </w:p>
    <w:p w14:paraId="0F2B4877" w14:textId="6450F0D0" w:rsidR="00A0176B" w:rsidRPr="00436A9D" w:rsidRDefault="00A0176B" w:rsidP="00A0176B">
      <w:pPr>
        <w:ind w:left="1560" w:hanging="1560"/>
        <w:rPr>
          <w:rFonts w:cs="Arial"/>
          <w:szCs w:val="22"/>
        </w:rPr>
      </w:pPr>
      <w:r w:rsidRPr="00436A9D">
        <w:rPr>
          <w:rFonts w:cs="Arial"/>
          <w:szCs w:val="22"/>
        </w:rPr>
        <w:t>2</w:t>
      </w:r>
      <w:r w:rsidR="00436A9D" w:rsidRPr="00436A9D">
        <w:rPr>
          <w:rFonts w:cs="Arial"/>
          <w:szCs w:val="22"/>
        </w:rPr>
        <w:t>5</w:t>
      </w:r>
      <w:r w:rsidRPr="00436A9D">
        <w:rPr>
          <w:rFonts w:cs="Arial"/>
          <w:szCs w:val="22"/>
        </w:rPr>
        <w:t xml:space="preserve">.2 – </w:t>
      </w:r>
      <w:r w:rsidR="00436A9D" w:rsidRPr="00436A9D">
        <w:rPr>
          <w:rFonts w:cs="Arial"/>
          <w:szCs w:val="22"/>
        </w:rPr>
        <w:t>2</w:t>
      </w:r>
      <w:r w:rsidRPr="00436A9D">
        <w:rPr>
          <w:rFonts w:cs="Arial"/>
          <w:szCs w:val="22"/>
        </w:rPr>
        <w:t>.3.</w:t>
      </w:r>
      <w:r w:rsidRPr="00436A9D">
        <w:rPr>
          <w:rFonts w:cs="Arial"/>
          <w:szCs w:val="22"/>
        </w:rPr>
        <w:tab/>
      </w:r>
      <w:r w:rsidRPr="00436A9D">
        <w:rPr>
          <w:rFonts w:cs="Arial"/>
        </w:rPr>
        <w:t xml:space="preserve">Fasten </w:t>
      </w:r>
      <w:r w:rsidR="00436A9D" w:rsidRPr="00436A9D">
        <w:rPr>
          <w:rFonts w:cs="Arial"/>
        </w:rPr>
        <w:t>nach der TEM mit Marie Spiesmaier</w:t>
      </w:r>
    </w:p>
    <w:p w14:paraId="0A87C3AB" w14:textId="2D563E4D" w:rsidR="00A0176B" w:rsidRPr="003007F7" w:rsidRDefault="003007F7" w:rsidP="00A0176B">
      <w:pPr>
        <w:ind w:left="1560" w:hanging="1560"/>
        <w:rPr>
          <w:rFonts w:cs="Arial"/>
          <w:szCs w:val="22"/>
        </w:rPr>
      </w:pPr>
      <w:r>
        <w:rPr>
          <w:rFonts w:cs="Arial"/>
          <w:szCs w:val="22"/>
        </w:rPr>
        <w:t>3</w:t>
      </w:r>
      <w:r w:rsidR="00A0176B" w:rsidRPr="003007F7">
        <w:rPr>
          <w:rFonts w:cs="Arial"/>
          <w:szCs w:val="22"/>
        </w:rPr>
        <w:t xml:space="preserve">.3 – </w:t>
      </w:r>
      <w:r>
        <w:rPr>
          <w:rFonts w:cs="Arial"/>
          <w:szCs w:val="22"/>
        </w:rPr>
        <w:t>9</w:t>
      </w:r>
      <w:r w:rsidR="00A0176B" w:rsidRPr="003007F7">
        <w:rPr>
          <w:rFonts w:cs="Arial"/>
          <w:szCs w:val="22"/>
        </w:rPr>
        <w:t>.3.</w:t>
      </w:r>
      <w:r w:rsidR="00A0176B" w:rsidRPr="003007F7">
        <w:rPr>
          <w:rFonts w:cs="Arial"/>
          <w:szCs w:val="22"/>
        </w:rPr>
        <w:tab/>
      </w:r>
      <w:r w:rsidR="00A0176B" w:rsidRPr="003007F7">
        <w:rPr>
          <w:rFonts w:cs="Arial"/>
        </w:rPr>
        <w:t>Spirituelles Fasten und Kneippen nach Buchinger/Lützner mit Sr. Huberta Rohrmoser</w:t>
      </w:r>
      <w:r>
        <w:rPr>
          <w:rFonts w:cs="Arial"/>
        </w:rPr>
        <w:t xml:space="preserve"> und </w:t>
      </w:r>
      <w:r w:rsidRPr="003007F7">
        <w:rPr>
          <w:rFonts w:cs="Arial"/>
        </w:rPr>
        <w:t xml:space="preserve">Elisabeth </w:t>
      </w:r>
      <w:proofErr w:type="spellStart"/>
      <w:r w:rsidRPr="003007F7">
        <w:rPr>
          <w:rFonts w:cs="Arial"/>
        </w:rPr>
        <w:t>Rabeder</w:t>
      </w:r>
      <w:proofErr w:type="spellEnd"/>
    </w:p>
    <w:p w14:paraId="6DF5B532" w14:textId="0D1E0361" w:rsidR="00436A9D" w:rsidRDefault="00A0176B" w:rsidP="00436A9D">
      <w:pPr>
        <w:ind w:left="1560" w:hanging="1560"/>
        <w:rPr>
          <w:rFonts w:cs="Arial"/>
          <w:szCs w:val="22"/>
        </w:rPr>
      </w:pPr>
      <w:r w:rsidRPr="00436A9D">
        <w:rPr>
          <w:rFonts w:cs="Arial"/>
          <w:szCs w:val="22"/>
        </w:rPr>
        <w:t>2</w:t>
      </w:r>
      <w:r w:rsidR="00436A9D" w:rsidRPr="00436A9D">
        <w:rPr>
          <w:rFonts w:cs="Arial"/>
          <w:szCs w:val="22"/>
        </w:rPr>
        <w:t>4</w:t>
      </w:r>
      <w:r w:rsidRPr="00436A9D">
        <w:rPr>
          <w:rFonts w:cs="Arial"/>
          <w:szCs w:val="22"/>
        </w:rPr>
        <w:t>.</w:t>
      </w:r>
      <w:r w:rsidR="00436A9D" w:rsidRPr="00436A9D">
        <w:rPr>
          <w:rFonts w:cs="Arial"/>
          <w:szCs w:val="22"/>
        </w:rPr>
        <w:t>3</w:t>
      </w:r>
      <w:r w:rsidRPr="00436A9D">
        <w:rPr>
          <w:rFonts w:cs="Arial"/>
          <w:szCs w:val="22"/>
        </w:rPr>
        <w:t xml:space="preserve">. – </w:t>
      </w:r>
      <w:r w:rsidR="00436A9D" w:rsidRPr="00436A9D">
        <w:rPr>
          <w:rFonts w:cs="Arial"/>
          <w:szCs w:val="22"/>
        </w:rPr>
        <w:t>30</w:t>
      </w:r>
      <w:r w:rsidRPr="00436A9D">
        <w:rPr>
          <w:rFonts w:cs="Arial"/>
          <w:szCs w:val="22"/>
        </w:rPr>
        <w:t>.</w:t>
      </w:r>
      <w:r w:rsidR="00436A9D" w:rsidRPr="00436A9D">
        <w:rPr>
          <w:rFonts w:cs="Arial"/>
          <w:szCs w:val="22"/>
        </w:rPr>
        <w:t>3</w:t>
      </w:r>
      <w:r w:rsidRPr="00436A9D">
        <w:rPr>
          <w:rFonts w:cs="Arial"/>
          <w:szCs w:val="22"/>
        </w:rPr>
        <w:t>.</w:t>
      </w:r>
      <w:r w:rsidRPr="00436A9D">
        <w:rPr>
          <w:rFonts w:cs="Arial"/>
          <w:szCs w:val="22"/>
        </w:rPr>
        <w:tab/>
        <w:t xml:space="preserve">Fasten </w:t>
      </w:r>
      <w:r w:rsidR="00436A9D" w:rsidRPr="00436A9D">
        <w:rPr>
          <w:rFonts w:cs="Arial"/>
          <w:szCs w:val="22"/>
        </w:rPr>
        <w:t>mit allen Sinnen mit Ulrike Lac</w:t>
      </w:r>
      <w:r w:rsidR="000C102F">
        <w:rPr>
          <w:rFonts w:cs="Arial"/>
          <w:szCs w:val="22"/>
        </w:rPr>
        <w:t>k</w:t>
      </w:r>
      <w:r w:rsidR="00436A9D" w:rsidRPr="00436A9D">
        <w:rPr>
          <w:rFonts w:cs="Arial"/>
          <w:szCs w:val="22"/>
        </w:rPr>
        <w:t>ner</w:t>
      </w:r>
    </w:p>
    <w:p w14:paraId="23759254" w14:textId="6D5B987C" w:rsidR="00A0176B" w:rsidRPr="003B15DC" w:rsidRDefault="00A0176B" w:rsidP="00A0176B">
      <w:pPr>
        <w:spacing w:before="60"/>
        <w:ind w:left="1560" w:hanging="1560"/>
        <w:rPr>
          <w:rFonts w:cs="Arial"/>
          <w:szCs w:val="22"/>
        </w:rPr>
      </w:pPr>
      <w:r w:rsidRPr="003B15DC">
        <w:rPr>
          <w:rFonts w:cs="Arial"/>
          <w:szCs w:val="22"/>
        </w:rPr>
        <w:t>Ort: CURHAUS Bad Mühllacken – Spirituelles Gesundheitszentrum</w:t>
      </w:r>
    </w:p>
    <w:p w14:paraId="707B5A6F" w14:textId="65521C2C" w:rsidR="00A0176B" w:rsidRPr="00266598" w:rsidRDefault="00A0176B" w:rsidP="00A0176B">
      <w:pPr>
        <w:rPr>
          <w:rFonts w:cs="Arial"/>
          <w:color w:val="A6A6A6" w:themeColor="background1" w:themeShade="A6"/>
          <w:szCs w:val="22"/>
        </w:rPr>
      </w:pPr>
      <w:r w:rsidRPr="003B15DC">
        <w:rPr>
          <w:rFonts w:cs="Arial"/>
          <w:szCs w:val="22"/>
        </w:rPr>
        <w:t xml:space="preserve">4101 Feldkirchen an der Donau, Bad Mühllacken 55, 07233/7215, </w:t>
      </w:r>
      <w:hyperlink r:id="rId41" w:history="1">
        <w:r w:rsidR="008A686B" w:rsidRPr="005902FA">
          <w:rPr>
            <w:rStyle w:val="Hyperlink"/>
            <w:rFonts w:cs="Arial"/>
            <w:szCs w:val="22"/>
          </w:rPr>
          <w:t>badmuehllacken@marienschwestern.at</w:t>
        </w:r>
      </w:hyperlink>
      <w:r w:rsidR="008A686B">
        <w:rPr>
          <w:rFonts w:cs="Arial"/>
          <w:szCs w:val="22"/>
        </w:rPr>
        <w:t xml:space="preserve">, </w:t>
      </w:r>
      <w:hyperlink r:id="rId42" w:history="1">
        <w:r w:rsidR="008A686B" w:rsidRPr="005902FA">
          <w:rPr>
            <w:rStyle w:val="Hyperlink"/>
            <w:rFonts w:cs="Arial"/>
            <w:szCs w:val="22"/>
          </w:rPr>
          <w:t>www.curhaus.at</w:t>
        </w:r>
      </w:hyperlink>
      <w:r w:rsidR="008A686B">
        <w:rPr>
          <w:rFonts w:cs="Arial"/>
          <w:szCs w:val="22"/>
        </w:rPr>
        <w:t xml:space="preserve"> </w:t>
      </w:r>
      <w:r w:rsidRPr="00266598">
        <w:rPr>
          <w:rFonts w:cs="Arial"/>
          <w:color w:val="A6A6A6" w:themeColor="background1" w:themeShade="A6"/>
          <w:szCs w:val="22"/>
        </w:rPr>
        <w:t xml:space="preserve"> </w:t>
      </w:r>
    </w:p>
    <w:p w14:paraId="47493DD3" w14:textId="0DD0258E" w:rsidR="00A0176B" w:rsidRPr="009C37B3" w:rsidRDefault="00A0176B" w:rsidP="00A0176B">
      <w:pPr>
        <w:autoSpaceDE w:val="0"/>
        <w:spacing w:before="60"/>
        <w:rPr>
          <w:rFonts w:eastAsia="Arial" w:cs="Arial"/>
          <w:i/>
          <w:szCs w:val="22"/>
        </w:rPr>
      </w:pPr>
      <w:r w:rsidRPr="008A686B">
        <w:rPr>
          <w:rFonts w:eastAsia="Arial" w:cs="Arial"/>
          <w:i/>
          <w:szCs w:val="22"/>
          <w:u w:val="single"/>
        </w:rPr>
        <w:t xml:space="preserve">Information </w:t>
      </w:r>
      <w:r w:rsidRPr="008A686B">
        <w:rPr>
          <w:rFonts w:cs="Arial"/>
          <w:i/>
          <w:szCs w:val="22"/>
          <w:u w:val="single"/>
        </w:rPr>
        <w:t>für redaktionelle Rückfragen</w:t>
      </w:r>
      <w:r w:rsidRPr="008A686B">
        <w:rPr>
          <w:rFonts w:eastAsia="Arial" w:cs="Arial"/>
          <w:i/>
          <w:szCs w:val="22"/>
        </w:rPr>
        <w:t xml:space="preserve">: </w:t>
      </w:r>
      <w:r w:rsidRPr="008A686B">
        <w:rPr>
          <w:rFonts w:cs="Arial"/>
          <w:i/>
          <w:szCs w:val="22"/>
        </w:rPr>
        <w:t>CURHAUS Bad Mühllacken</w:t>
      </w:r>
      <w:r w:rsidRPr="008A686B">
        <w:rPr>
          <w:rFonts w:eastAsia="Arial" w:cs="Arial"/>
          <w:i/>
          <w:szCs w:val="22"/>
        </w:rPr>
        <w:t xml:space="preserve">, </w:t>
      </w:r>
      <w:r w:rsidRPr="008A686B">
        <w:rPr>
          <w:rFonts w:cs="Arial"/>
          <w:i/>
          <w:szCs w:val="22"/>
        </w:rPr>
        <w:t xml:space="preserve">07233/7215, </w:t>
      </w:r>
      <w:hyperlink r:id="rId43" w:history="1">
        <w:r w:rsidR="008A686B" w:rsidRPr="005902FA">
          <w:rPr>
            <w:rStyle w:val="Hyperlink"/>
            <w:rFonts w:cs="Arial"/>
            <w:i/>
            <w:szCs w:val="22"/>
          </w:rPr>
          <w:t>www.curhaus.at</w:t>
        </w:r>
      </w:hyperlink>
      <w:r w:rsidR="008A686B">
        <w:rPr>
          <w:rFonts w:cs="Arial"/>
          <w:i/>
          <w:szCs w:val="22"/>
        </w:rPr>
        <w:t xml:space="preserve"> </w:t>
      </w:r>
    </w:p>
    <w:p w14:paraId="5FD597E6" w14:textId="21928BB8" w:rsidR="00A0176B" w:rsidRPr="009C37B3" w:rsidRDefault="00A0176B" w:rsidP="00A0176B">
      <w:pPr>
        <w:autoSpaceDE w:val="0"/>
        <w:spacing w:before="80"/>
        <w:rPr>
          <w:rFonts w:eastAsia="Arial" w:cs="Arial"/>
          <w:iCs/>
          <w:szCs w:val="22"/>
        </w:rPr>
      </w:pPr>
    </w:p>
    <w:p w14:paraId="20314100" w14:textId="77777777" w:rsidR="00A0176B" w:rsidRPr="000A1C3D" w:rsidRDefault="00A0176B" w:rsidP="00A0176B">
      <w:pPr>
        <w:autoSpaceDE w:val="0"/>
        <w:rPr>
          <w:rFonts w:eastAsia="Arial" w:cs="Arial"/>
          <w:szCs w:val="22"/>
        </w:rPr>
      </w:pPr>
      <w:r w:rsidRPr="000A1C3D">
        <w:rPr>
          <w:rFonts w:eastAsia="Arial" w:cs="Arial"/>
          <w:b/>
          <w:bCs/>
          <w:szCs w:val="22"/>
        </w:rPr>
        <w:t xml:space="preserve">Stift Schlägl </w:t>
      </w:r>
    </w:p>
    <w:p w14:paraId="1C976CCD" w14:textId="640FA1CC" w:rsidR="00A0176B" w:rsidRPr="000A1C3D" w:rsidRDefault="00A0176B" w:rsidP="00A0176B">
      <w:pPr>
        <w:autoSpaceDE w:val="0"/>
        <w:rPr>
          <w:rFonts w:eastAsia="Arial" w:cs="Arial"/>
          <w:szCs w:val="22"/>
        </w:rPr>
      </w:pPr>
      <w:r w:rsidRPr="000A1C3D">
        <w:rPr>
          <w:rFonts w:eastAsia="Arial" w:cs="Arial"/>
          <w:szCs w:val="22"/>
        </w:rPr>
        <w:t xml:space="preserve">26. – </w:t>
      </w:r>
      <w:r w:rsidR="000A1C3D" w:rsidRPr="000A1C3D">
        <w:rPr>
          <w:rFonts w:eastAsia="Arial" w:cs="Arial"/>
          <w:szCs w:val="22"/>
        </w:rPr>
        <w:t>29</w:t>
      </w:r>
      <w:r w:rsidRPr="000A1C3D">
        <w:rPr>
          <w:rFonts w:eastAsia="Arial" w:cs="Arial"/>
          <w:szCs w:val="22"/>
        </w:rPr>
        <w:t xml:space="preserve">. </w:t>
      </w:r>
      <w:r w:rsidR="000A1C3D" w:rsidRPr="000A1C3D">
        <w:rPr>
          <w:rFonts w:eastAsia="Arial" w:cs="Arial"/>
          <w:szCs w:val="22"/>
        </w:rPr>
        <w:t>Februar:</w:t>
      </w:r>
      <w:r w:rsidRPr="000A1C3D">
        <w:rPr>
          <w:rFonts w:eastAsia="Arial" w:cs="Arial"/>
          <w:szCs w:val="22"/>
        </w:rPr>
        <w:t xml:space="preserve"> </w:t>
      </w:r>
      <w:r w:rsidR="000A1C3D" w:rsidRPr="000A1C3D">
        <w:rPr>
          <w:rFonts w:eastAsia="Arial" w:cs="Arial"/>
          <w:i/>
          <w:szCs w:val="22"/>
        </w:rPr>
        <w:t>Kurzzeitfasten und Schweigen</w:t>
      </w:r>
      <w:r w:rsidRPr="000A1C3D">
        <w:rPr>
          <w:rFonts w:eastAsia="Arial" w:cs="Arial"/>
          <w:szCs w:val="22"/>
        </w:rPr>
        <w:t xml:space="preserve"> </w:t>
      </w:r>
    </w:p>
    <w:p w14:paraId="7835B91B" w14:textId="77777777" w:rsidR="00A0176B" w:rsidRPr="000A1C3D" w:rsidRDefault="00A0176B" w:rsidP="00A0176B">
      <w:pPr>
        <w:autoSpaceDE w:val="0"/>
        <w:rPr>
          <w:rFonts w:eastAsia="Arial" w:cs="Arial"/>
          <w:szCs w:val="22"/>
        </w:rPr>
      </w:pPr>
      <w:r w:rsidRPr="000A1C3D">
        <w:rPr>
          <w:rFonts w:eastAsia="Arial" w:cs="Arial"/>
          <w:szCs w:val="22"/>
        </w:rPr>
        <w:t>Reduzieren auf das Wesentliche – weniger ist mehr.</w:t>
      </w:r>
    </w:p>
    <w:p w14:paraId="400B2955" w14:textId="77777777" w:rsidR="00A0176B" w:rsidRPr="000A1C3D" w:rsidRDefault="00A0176B" w:rsidP="00A0176B">
      <w:pPr>
        <w:autoSpaceDE w:val="0"/>
        <w:rPr>
          <w:rFonts w:eastAsia="Arial" w:cs="Arial"/>
          <w:szCs w:val="22"/>
        </w:rPr>
      </w:pPr>
      <w:r w:rsidRPr="000A1C3D">
        <w:rPr>
          <w:rFonts w:eastAsia="Arial" w:cs="Arial"/>
          <w:szCs w:val="22"/>
        </w:rPr>
        <w:t xml:space="preserve">Mit Martin </w:t>
      </w:r>
      <w:proofErr w:type="spellStart"/>
      <w:r w:rsidRPr="000A1C3D">
        <w:rPr>
          <w:rFonts w:eastAsia="Arial" w:cs="Arial"/>
          <w:szCs w:val="22"/>
        </w:rPr>
        <w:t>Fuhrberg</w:t>
      </w:r>
      <w:proofErr w:type="spellEnd"/>
      <w:r w:rsidRPr="000A1C3D">
        <w:rPr>
          <w:rFonts w:eastAsia="Arial" w:cs="Arial"/>
          <w:szCs w:val="22"/>
        </w:rPr>
        <w:t>, Meditationslehrer, Spiritueller Begleiter</w:t>
      </w:r>
    </w:p>
    <w:p w14:paraId="5EFEF9A6" w14:textId="65618B56" w:rsidR="00A0176B" w:rsidRPr="000A1C3D" w:rsidRDefault="000A1C3D" w:rsidP="00162A85">
      <w:pPr>
        <w:autoSpaceDE w:val="0"/>
        <w:spacing w:before="80"/>
        <w:rPr>
          <w:rFonts w:eastAsia="Arial" w:cs="Arial"/>
          <w:szCs w:val="22"/>
        </w:rPr>
      </w:pPr>
      <w:r w:rsidRPr="000A1C3D">
        <w:rPr>
          <w:rFonts w:eastAsia="Arial" w:cs="Arial"/>
          <w:szCs w:val="22"/>
        </w:rPr>
        <w:t>16</w:t>
      </w:r>
      <w:r w:rsidR="00A0176B" w:rsidRPr="000A1C3D">
        <w:rPr>
          <w:rFonts w:eastAsia="Arial" w:cs="Arial"/>
          <w:szCs w:val="22"/>
        </w:rPr>
        <w:t xml:space="preserve">. </w:t>
      </w:r>
      <w:r w:rsidRPr="000A1C3D">
        <w:rPr>
          <w:rFonts w:eastAsia="Arial" w:cs="Arial"/>
          <w:szCs w:val="22"/>
        </w:rPr>
        <w:t xml:space="preserve">– 23. </w:t>
      </w:r>
      <w:r w:rsidR="00A0176B" w:rsidRPr="000A1C3D">
        <w:rPr>
          <w:rFonts w:eastAsia="Arial" w:cs="Arial"/>
          <w:szCs w:val="22"/>
        </w:rPr>
        <w:t xml:space="preserve">März: </w:t>
      </w:r>
      <w:r w:rsidR="00A0176B" w:rsidRPr="000A1C3D">
        <w:rPr>
          <w:rFonts w:eastAsia="Arial" w:cs="Arial"/>
          <w:i/>
          <w:szCs w:val="22"/>
        </w:rPr>
        <w:t>Heil werden durch Fasten</w:t>
      </w:r>
    </w:p>
    <w:p w14:paraId="76BC4279" w14:textId="77777777" w:rsidR="00A0176B" w:rsidRPr="001E0015" w:rsidRDefault="00A0176B" w:rsidP="00A0176B">
      <w:pPr>
        <w:autoSpaceDE w:val="0"/>
        <w:rPr>
          <w:rFonts w:eastAsia="Arial" w:cs="Arial"/>
          <w:szCs w:val="22"/>
        </w:rPr>
      </w:pPr>
      <w:r w:rsidRPr="001E0015">
        <w:rPr>
          <w:rFonts w:eastAsia="Arial" w:cs="Arial"/>
          <w:szCs w:val="22"/>
        </w:rPr>
        <w:t>Fasten mit medizinischer und spiritueller Begleitung.</w:t>
      </w:r>
    </w:p>
    <w:p w14:paraId="2F4F0EC0" w14:textId="77777777" w:rsidR="00A0176B" w:rsidRPr="001E0015" w:rsidRDefault="00A0176B" w:rsidP="00A0176B">
      <w:pPr>
        <w:autoSpaceDE w:val="0"/>
        <w:rPr>
          <w:rFonts w:eastAsia="Arial" w:cs="Arial"/>
          <w:szCs w:val="22"/>
        </w:rPr>
      </w:pPr>
      <w:r w:rsidRPr="001E0015">
        <w:rPr>
          <w:rFonts w:eastAsia="Arial" w:cs="Arial"/>
          <w:szCs w:val="22"/>
        </w:rPr>
        <w:t xml:space="preserve">Geistliche Impulse: Abt Lukas </w:t>
      </w:r>
      <w:proofErr w:type="spellStart"/>
      <w:r w:rsidRPr="001E0015">
        <w:rPr>
          <w:rFonts w:eastAsia="Arial" w:cs="Arial"/>
          <w:szCs w:val="22"/>
        </w:rPr>
        <w:t>Dikany</w:t>
      </w:r>
      <w:proofErr w:type="spellEnd"/>
      <w:r w:rsidRPr="001E0015">
        <w:rPr>
          <w:rFonts w:eastAsia="Arial" w:cs="Arial"/>
          <w:szCs w:val="22"/>
        </w:rPr>
        <w:t xml:space="preserve"> </w:t>
      </w:r>
      <w:proofErr w:type="spellStart"/>
      <w:r w:rsidRPr="001E0015">
        <w:rPr>
          <w:rFonts w:eastAsia="Arial" w:cs="Arial"/>
          <w:szCs w:val="22"/>
        </w:rPr>
        <w:t>OPraem</w:t>
      </w:r>
      <w:proofErr w:type="spellEnd"/>
    </w:p>
    <w:p w14:paraId="06F599B8" w14:textId="5647BB11" w:rsidR="00A0176B" w:rsidRDefault="00A0176B" w:rsidP="00A0176B">
      <w:pPr>
        <w:autoSpaceDE w:val="0"/>
        <w:rPr>
          <w:rFonts w:eastAsia="Arial" w:cs="Arial"/>
          <w:szCs w:val="22"/>
        </w:rPr>
      </w:pPr>
      <w:r w:rsidRPr="001E0015">
        <w:rPr>
          <w:rFonts w:eastAsia="Arial" w:cs="Arial"/>
          <w:szCs w:val="22"/>
        </w:rPr>
        <w:t>Ärztliche Begleitung: Dr.</w:t>
      </w:r>
      <w:r w:rsidRPr="001E0015">
        <w:rPr>
          <w:rFonts w:eastAsia="Arial" w:cs="Arial"/>
          <w:szCs w:val="22"/>
          <w:vertAlign w:val="superscript"/>
        </w:rPr>
        <w:t>in</w:t>
      </w:r>
      <w:r w:rsidRPr="001E0015">
        <w:rPr>
          <w:rFonts w:eastAsia="Arial" w:cs="Arial"/>
          <w:szCs w:val="22"/>
        </w:rPr>
        <w:t xml:space="preserve"> med. Astrid </w:t>
      </w:r>
      <w:proofErr w:type="spellStart"/>
      <w:r w:rsidRPr="001E0015">
        <w:rPr>
          <w:rFonts w:eastAsia="Arial" w:cs="Arial"/>
          <w:szCs w:val="22"/>
        </w:rPr>
        <w:t>Pinsger</w:t>
      </w:r>
      <w:proofErr w:type="spellEnd"/>
      <w:r w:rsidRPr="001E0015">
        <w:rPr>
          <w:rFonts w:eastAsia="Arial" w:cs="Arial"/>
          <w:szCs w:val="22"/>
        </w:rPr>
        <w:t xml:space="preserve"> und Dr. med. Martin </w:t>
      </w:r>
      <w:proofErr w:type="spellStart"/>
      <w:r w:rsidRPr="001E0015">
        <w:rPr>
          <w:rFonts w:eastAsia="Arial" w:cs="Arial"/>
          <w:szCs w:val="22"/>
        </w:rPr>
        <w:t>Pinsger</w:t>
      </w:r>
      <w:proofErr w:type="spellEnd"/>
      <w:r w:rsidRPr="001E0015">
        <w:rPr>
          <w:rFonts w:eastAsia="Arial" w:cs="Arial"/>
          <w:szCs w:val="22"/>
        </w:rPr>
        <w:t xml:space="preserve"> (Bad Vöslau), Dr. med. Bernhard Lang und Dr.</w:t>
      </w:r>
      <w:r w:rsidRPr="001E0015">
        <w:rPr>
          <w:rFonts w:eastAsia="Arial" w:cs="Arial"/>
          <w:szCs w:val="22"/>
          <w:vertAlign w:val="superscript"/>
        </w:rPr>
        <w:t>in</w:t>
      </w:r>
      <w:r w:rsidRPr="001E0015">
        <w:rPr>
          <w:rFonts w:eastAsia="Arial" w:cs="Arial"/>
          <w:szCs w:val="22"/>
        </w:rPr>
        <w:t xml:space="preserve"> med. Viktoria Lang (</w:t>
      </w:r>
      <w:proofErr w:type="spellStart"/>
      <w:r w:rsidRPr="001E0015">
        <w:rPr>
          <w:rFonts w:eastAsia="Arial" w:cs="Arial"/>
          <w:szCs w:val="22"/>
        </w:rPr>
        <w:t>Sarleinsbach</w:t>
      </w:r>
      <w:proofErr w:type="spellEnd"/>
      <w:r w:rsidRPr="001E0015">
        <w:rPr>
          <w:rFonts w:eastAsia="Arial" w:cs="Arial"/>
          <w:szCs w:val="22"/>
        </w:rPr>
        <w:t>)</w:t>
      </w:r>
    </w:p>
    <w:p w14:paraId="18E055D7" w14:textId="21577D53" w:rsidR="001E0015" w:rsidRPr="001E0015" w:rsidRDefault="001E0015" w:rsidP="00A0176B">
      <w:pPr>
        <w:autoSpaceDE w:val="0"/>
        <w:rPr>
          <w:rFonts w:eastAsia="Arial" w:cs="Arial"/>
          <w:szCs w:val="22"/>
        </w:rPr>
      </w:pPr>
      <w:r>
        <w:rPr>
          <w:rFonts w:eastAsia="Arial" w:cs="Arial"/>
          <w:szCs w:val="22"/>
        </w:rPr>
        <w:t xml:space="preserve">Gemeinsames Tanzen: </w:t>
      </w:r>
      <w:r>
        <w:t>Monika Höglinger Tanzleiterin für „</w:t>
      </w:r>
      <w:proofErr w:type="spellStart"/>
      <w:r>
        <w:t>treffpunkt</w:t>
      </w:r>
      <w:proofErr w:type="spellEnd"/>
      <w:r>
        <w:t>: TANZ“, Sakraltanzausbildung</w:t>
      </w:r>
    </w:p>
    <w:p w14:paraId="1716E3A4" w14:textId="416B8E87" w:rsidR="00A0176B" w:rsidRPr="001E0015" w:rsidRDefault="00A0176B" w:rsidP="00A0176B">
      <w:pPr>
        <w:autoSpaceDE w:val="0"/>
        <w:spacing w:before="80"/>
        <w:rPr>
          <w:rFonts w:cs="Arial"/>
          <w:i/>
          <w:szCs w:val="22"/>
        </w:rPr>
      </w:pPr>
      <w:r w:rsidRPr="001E0015">
        <w:rPr>
          <w:rFonts w:cs="Arial"/>
          <w:i/>
          <w:szCs w:val="22"/>
          <w:u w:val="single"/>
        </w:rPr>
        <w:t>Information für redaktionelle Rückfragen</w:t>
      </w:r>
      <w:r w:rsidRPr="001E0015">
        <w:rPr>
          <w:rFonts w:cs="Arial"/>
          <w:i/>
          <w:szCs w:val="22"/>
        </w:rPr>
        <w:t xml:space="preserve">: Seminarzentrum Stift Schlägl, 07281/8801-400, </w:t>
      </w:r>
      <w:hyperlink r:id="rId44" w:history="1">
        <w:r w:rsidR="001E0015" w:rsidRPr="005902FA">
          <w:rPr>
            <w:rStyle w:val="Hyperlink"/>
            <w:rFonts w:cs="Arial"/>
            <w:i/>
            <w:szCs w:val="22"/>
          </w:rPr>
          <w:t>www.stift-schlaegl.at</w:t>
        </w:r>
      </w:hyperlink>
    </w:p>
    <w:p w14:paraId="6368341E" w14:textId="77777777" w:rsidR="00A0176B" w:rsidRDefault="00A0176B" w:rsidP="00A0176B">
      <w:pPr>
        <w:spacing w:before="80"/>
        <w:rPr>
          <w:rFonts w:cs="Arial"/>
          <w:szCs w:val="22"/>
        </w:rPr>
      </w:pPr>
    </w:p>
    <w:p w14:paraId="771E5DB3" w14:textId="77777777" w:rsidR="0058474A" w:rsidRPr="00F13662" w:rsidRDefault="0058474A" w:rsidP="0058474A">
      <w:pPr>
        <w:pStyle w:val="StandardWeb"/>
        <w:spacing w:before="0" w:beforeAutospacing="0" w:after="0" w:afterAutospacing="0"/>
        <w:rPr>
          <w:rFonts w:ascii="Arial" w:hAnsi="Arial" w:cs="Arial"/>
          <w:b/>
          <w:bCs/>
          <w:sz w:val="22"/>
          <w:szCs w:val="22"/>
        </w:rPr>
      </w:pPr>
      <w:proofErr w:type="spellStart"/>
      <w:r w:rsidRPr="00F13662">
        <w:rPr>
          <w:rFonts w:ascii="Arial" w:hAnsi="Arial" w:cs="Arial"/>
          <w:b/>
          <w:bCs/>
          <w:sz w:val="22"/>
          <w:szCs w:val="22"/>
        </w:rPr>
        <w:t>Tragwein</w:t>
      </w:r>
      <w:proofErr w:type="spellEnd"/>
      <w:r w:rsidRPr="00F13662">
        <w:rPr>
          <w:rFonts w:ascii="Arial" w:hAnsi="Arial" w:cs="Arial"/>
          <w:b/>
          <w:bCs/>
          <w:sz w:val="22"/>
          <w:szCs w:val="22"/>
        </w:rPr>
        <w:t xml:space="preserve">, Bildungshaus </w:t>
      </w:r>
      <w:proofErr w:type="spellStart"/>
      <w:r w:rsidRPr="00F13662">
        <w:rPr>
          <w:rFonts w:ascii="Arial" w:hAnsi="Arial" w:cs="Arial"/>
          <w:b/>
          <w:bCs/>
          <w:sz w:val="22"/>
          <w:szCs w:val="22"/>
        </w:rPr>
        <w:t>Greisinghof</w:t>
      </w:r>
      <w:proofErr w:type="spellEnd"/>
    </w:p>
    <w:p w14:paraId="62FD90C4" w14:textId="77777777" w:rsidR="0058474A" w:rsidRPr="00F13662" w:rsidRDefault="0058474A" w:rsidP="0058474A">
      <w:pPr>
        <w:pStyle w:val="StandardWeb"/>
        <w:spacing w:before="0" w:beforeAutospacing="0" w:after="0" w:afterAutospacing="0"/>
        <w:rPr>
          <w:rFonts w:ascii="Arial" w:hAnsi="Arial" w:cs="Arial"/>
          <w:b/>
          <w:bCs/>
          <w:sz w:val="22"/>
          <w:szCs w:val="22"/>
        </w:rPr>
      </w:pPr>
      <w:r w:rsidRPr="00F13662">
        <w:rPr>
          <w:rFonts w:ascii="Arial" w:hAnsi="Arial" w:cs="Arial"/>
          <w:b/>
          <w:bCs/>
          <w:sz w:val="22"/>
          <w:szCs w:val="22"/>
        </w:rPr>
        <w:t xml:space="preserve">Einfach mal loslassen. </w:t>
      </w:r>
    </w:p>
    <w:p w14:paraId="34A7890B" w14:textId="77777777" w:rsidR="0058474A" w:rsidRPr="00F13662" w:rsidRDefault="0058474A" w:rsidP="0058474A">
      <w:pPr>
        <w:pStyle w:val="StandardWeb"/>
        <w:spacing w:before="0" w:beforeAutospacing="0" w:after="0" w:afterAutospacing="0"/>
        <w:rPr>
          <w:rFonts w:ascii="Arial" w:hAnsi="Arial" w:cs="Arial"/>
          <w:sz w:val="22"/>
          <w:szCs w:val="22"/>
        </w:rPr>
      </w:pPr>
      <w:r w:rsidRPr="00F13662">
        <w:rPr>
          <w:rFonts w:ascii="Arial" w:hAnsi="Arial" w:cs="Arial"/>
          <w:sz w:val="22"/>
          <w:szCs w:val="22"/>
        </w:rPr>
        <w:t xml:space="preserve">Die Seele baumeln </w:t>
      </w:r>
      <w:r>
        <w:rPr>
          <w:rFonts w:ascii="Arial" w:hAnsi="Arial" w:cs="Arial"/>
          <w:sz w:val="22"/>
          <w:szCs w:val="22"/>
        </w:rPr>
        <w:t xml:space="preserve">lassen </w:t>
      </w:r>
      <w:r w:rsidRPr="00F13662">
        <w:rPr>
          <w:rFonts w:ascii="Arial" w:hAnsi="Arial" w:cs="Arial"/>
          <w:sz w:val="22"/>
          <w:szCs w:val="22"/>
        </w:rPr>
        <w:t xml:space="preserve">und den Stress hinter sich lassen. Diese geführte, professionell begleitete Fastenwoche bietet die optimalen Rahmenbedingungen, um körperlich und seelisch aufzutanken. </w:t>
      </w:r>
    </w:p>
    <w:p w14:paraId="1A413CAC" w14:textId="77777777" w:rsidR="0058474A" w:rsidRPr="00F13662" w:rsidRDefault="0058474A" w:rsidP="0058474A">
      <w:pPr>
        <w:pStyle w:val="StandardWeb"/>
        <w:spacing w:before="0" w:beforeAutospacing="0" w:after="0" w:afterAutospacing="0"/>
        <w:rPr>
          <w:rFonts w:ascii="Arial" w:hAnsi="Arial" w:cs="Arial"/>
          <w:sz w:val="22"/>
          <w:szCs w:val="22"/>
        </w:rPr>
      </w:pPr>
      <w:r w:rsidRPr="00F13662">
        <w:rPr>
          <w:rFonts w:ascii="Arial" w:hAnsi="Arial" w:cs="Arial"/>
          <w:sz w:val="22"/>
          <w:szCs w:val="22"/>
        </w:rPr>
        <w:t>Mit Nina Patter, Dipl. Fastenleiterin, Pharmazeutin, Kinesiologin &amp; Physioenergetikerin, Mentalcoach &amp; Achtsamkeitstrainerin</w:t>
      </w:r>
    </w:p>
    <w:p w14:paraId="53C14582" w14:textId="77777777" w:rsidR="0058474A" w:rsidRPr="00F13662" w:rsidRDefault="0058474A" w:rsidP="0058474A">
      <w:pPr>
        <w:pStyle w:val="StandardWeb"/>
        <w:spacing w:before="0" w:beforeAutospacing="0" w:after="0" w:afterAutospacing="0"/>
        <w:rPr>
          <w:rFonts w:ascii="Arial" w:hAnsi="Arial" w:cs="Arial"/>
          <w:sz w:val="22"/>
          <w:szCs w:val="22"/>
        </w:rPr>
      </w:pPr>
      <w:r w:rsidRPr="00F13662">
        <w:rPr>
          <w:rFonts w:ascii="Arial" w:hAnsi="Arial" w:cs="Arial"/>
          <w:sz w:val="22"/>
          <w:szCs w:val="22"/>
        </w:rPr>
        <w:t xml:space="preserve">9. bis 15. März 2024, Bildungshaus </w:t>
      </w:r>
      <w:proofErr w:type="spellStart"/>
      <w:r w:rsidRPr="00F13662">
        <w:rPr>
          <w:rFonts w:ascii="Arial" w:hAnsi="Arial" w:cs="Arial"/>
          <w:sz w:val="22"/>
          <w:szCs w:val="22"/>
        </w:rPr>
        <w:t>Greisinghof</w:t>
      </w:r>
      <w:proofErr w:type="spellEnd"/>
      <w:r w:rsidRPr="00F13662">
        <w:rPr>
          <w:rFonts w:ascii="Arial" w:hAnsi="Arial" w:cs="Arial"/>
          <w:sz w:val="22"/>
          <w:szCs w:val="22"/>
        </w:rPr>
        <w:t xml:space="preserve">, </w:t>
      </w:r>
      <w:proofErr w:type="spellStart"/>
      <w:r w:rsidRPr="00F13662">
        <w:rPr>
          <w:rFonts w:ascii="Arial" w:hAnsi="Arial" w:cs="Arial"/>
          <w:sz w:val="22"/>
          <w:szCs w:val="22"/>
        </w:rPr>
        <w:t>Tragwein</w:t>
      </w:r>
      <w:proofErr w:type="spellEnd"/>
    </w:p>
    <w:p w14:paraId="389480D1" w14:textId="77777777" w:rsidR="0058474A" w:rsidRPr="00F13662" w:rsidRDefault="0058474A" w:rsidP="0058474A">
      <w:pPr>
        <w:pStyle w:val="StandardWeb"/>
        <w:spacing w:before="0" w:beforeAutospacing="0" w:after="0" w:afterAutospacing="0"/>
        <w:rPr>
          <w:rFonts w:ascii="Arial" w:hAnsi="Arial" w:cs="Arial"/>
          <w:i/>
          <w:iCs/>
          <w:sz w:val="22"/>
          <w:szCs w:val="22"/>
        </w:rPr>
      </w:pPr>
      <w:r w:rsidRPr="00F13662">
        <w:rPr>
          <w:rFonts w:ascii="Arial" w:hAnsi="Arial" w:cs="Arial"/>
          <w:i/>
          <w:iCs/>
          <w:sz w:val="22"/>
          <w:szCs w:val="22"/>
          <w:u w:val="single"/>
        </w:rPr>
        <w:t>Information für redaktionelle Rückfragen:</w:t>
      </w:r>
      <w:r w:rsidRPr="00F13662">
        <w:rPr>
          <w:rFonts w:ascii="Arial" w:hAnsi="Arial" w:cs="Arial"/>
          <w:i/>
          <w:iCs/>
          <w:sz w:val="22"/>
          <w:szCs w:val="22"/>
        </w:rPr>
        <w:t xml:space="preserve"> Bildungshaus </w:t>
      </w:r>
      <w:proofErr w:type="spellStart"/>
      <w:r w:rsidRPr="00F13662">
        <w:rPr>
          <w:rFonts w:ascii="Arial" w:hAnsi="Arial" w:cs="Arial"/>
          <w:i/>
          <w:iCs/>
          <w:sz w:val="22"/>
          <w:szCs w:val="22"/>
        </w:rPr>
        <w:t>Greisinghof</w:t>
      </w:r>
      <w:proofErr w:type="spellEnd"/>
      <w:r w:rsidRPr="00F13662">
        <w:rPr>
          <w:rFonts w:ascii="Arial" w:hAnsi="Arial" w:cs="Arial"/>
          <w:i/>
          <w:iCs/>
          <w:sz w:val="22"/>
          <w:szCs w:val="22"/>
        </w:rPr>
        <w:t xml:space="preserve">, 07263/86011, </w:t>
      </w:r>
      <w:hyperlink r:id="rId45" w:history="1">
        <w:r w:rsidRPr="00F13662">
          <w:rPr>
            <w:rStyle w:val="Hyperlink"/>
            <w:rFonts w:ascii="Arial" w:hAnsi="Arial" w:cs="Arial"/>
            <w:i/>
            <w:iCs/>
            <w:sz w:val="22"/>
            <w:szCs w:val="22"/>
          </w:rPr>
          <w:t>www.greisinghof.at</w:t>
        </w:r>
      </w:hyperlink>
      <w:r w:rsidRPr="00F13662">
        <w:rPr>
          <w:rFonts w:ascii="Arial" w:hAnsi="Arial" w:cs="Arial"/>
          <w:i/>
          <w:iCs/>
          <w:sz w:val="22"/>
          <w:szCs w:val="22"/>
        </w:rPr>
        <w:t xml:space="preserve"> </w:t>
      </w:r>
    </w:p>
    <w:p w14:paraId="6C4A3D13" w14:textId="77777777" w:rsidR="0032726F" w:rsidRDefault="0032726F" w:rsidP="00A0176B">
      <w:pPr>
        <w:autoSpaceDE w:val="0"/>
        <w:rPr>
          <w:rFonts w:eastAsia="Arial" w:cs="Arial"/>
          <w:b/>
          <w:bCs/>
          <w:szCs w:val="22"/>
        </w:rPr>
      </w:pPr>
    </w:p>
    <w:p w14:paraId="51CEF0C6" w14:textId="77777777" w:rsidR="0032726F" w:rsidRDefault="0032726F" w:rsidP="00A0176B">
      <w:pPr>
        <w:autoSpaceDE w:val="0"/>
        <w:rPr>
          <w:rFonts w:eastAsia="Arial" w:cs="Arial"/>
          <w:b/>
          <w:bCs/>
          <w:szCs w:val="22"/>
        </w:rPr>
      </w:pPr>
    </w:p>
    <w:p w14:paraId="2064B073" w14:textId="77777777" w:rsidR="0032726F" w:rsidRPr="009C37B3" w:rsidRDefault="0032726F" w:rsidP="00A0176B">
      <w:pPr>
        <w:autoSpaceDE w:val="0"/>
        <w:rPr>
          <w:rFonts w:eastAsia="Arial" w:cs="Arial"/>
          <w:b/>
          <w:bCs/>
          <w:szCs w:val="22"/>
        </w:rPr>
      </w:pPr>
    </w:p>
    <w:p w14:paraId="4F38BC9A" w14:textId="77777777" w:rsidR="00A0176B" w:rsidRPr="00B570B7" w:rsidRDefault="00A0176B" w:rsidP="00A0176B">
      <w:pPr>
        <w:rPr>
          <w:rFonts w:cs="Arial"/>
          <w:szCs w:val="22"/>
        </w:rPr>
      </w:pPr>
      <w:bookmarkStart w:id="8" w:name="_Hlk155617828"/>
      <w:r w:rsidRPr="00B570B7">
        <w:rPr>
          <w:rFonts w:cs="Arial"/>
          <w:b/>
          <w:bCs/>
          <w:sz w:val="26"/>
          <w:szCs w:val="26"/>
        </w:rPr>
        <w:t>Fastenzeit in der KirchenZeitung</w:t>
      </w:r>
    </w:p>
    <w:p w14:paraId="6FD4E42B" w14:textId="0B3419EF" w:rsidR="0008017A" w:rsidRPr="0008017A" w:rsidRDefault="00A0176B" w:rsidP="0008017A">
      <w:pPr>
        <w:spacing w:before="80"/>
        <w:rPr>
          <w:rFonts w:cs="Arial"/>
          <w:b/>
        </w:rPr>
      </w:pPr>
      <w:r w:rsidRPr="0008017A">
        <w:rPr>
          <w:rFonts w:cs="Arial"/>
          <w:b/>
        </w:rPr>
        <w:t>„</w:t>
      </w:r>
      <w:r w:rsidR="0008017A" w:rsidRPr="0008017A">
        <w:rPr>
          <w:rFonts w:cs="Arial"/>
          <w:b/>
          <w:iCs/>
        </w:rPr>
        <w:t>Frieden suchen</w:t>
      </w:r>
      <w:r w:rsidRPr="0008017A">
        <w:rPr>
          <w:rFonts w:cs="Arial"/>
          <w:b/>
        </w:rPr>
        <w:t>“</w:t>
      </w:r>
    </w:p>
    <w:bookmarkEnd w:id="8"/>
    <w:p w14:paraId="090AA8D1" w14:textId="1784BE99" w:rsidR="0008017A" w:rsidRDefault="0008017A" w:rsidP="00415E18">
      <w:pPr>
        <w:pStyle w:val="Listenabsatz"/>
        <w:spacing w:before="80"/>
        <w:ind w:left="0"/>
        <w:rPr>
          <w:rFonts w:ascii="Arial" w:eastAsia="Times New Roman" w:hAnsi="Arial" w:cs="Arial"/>
          <w:iCs/>
          <w:szCs w:val="20"/>
          <w:lang w:eastAsia="de-DE"/>
        </w:rPr>
      </w:pPr>
      <w:r w:rsidRPr="0008017A">
        <w:rPr>
          <w:rFonts w:ascii="Arial" w:eastAsia="Times New Roman" w:hAnsi="Arial" w:cs="Arial"/>
          <w:iCs/>
          <w:szCs w:val="20"/>
          <w:lang w:eastAsia="de-DE"/>
        </w:rPr>
        <w:t>Der Friede beginnt im eigenen Herzen, mit der Sehnsucht nach Harmonie, nach Einklang mit uns selbst, nach Versöhnung im eigenen Leben. Äbtissin Hildegard Brem vom der Abtei Marienstern-Gwiggen in Vorarlberg schreibt in der Kirchen</w:t>
      </w:r>
      <w:r w:rsidR="002176F8">
        <w:rPr>
          <w:rFonts w:ascii="Arial" w:eastAsia="Times New Roman" w:hAnsi="Arial" w:cs="Arial"/>
          <w:iCs/>
          <w:szCs w:val="20"/>
          <w:lang w:eastAsia="de-DE"/>
        </w:rPr>
        <w:t>Z</w:t>
      </w:r>
      <w:r w:rsidRPr="0008017A">
        <w:rPr>
          <w:rFonts w:ascii="Arial" w:eastAsia="Times New Roman" w:hAnsi="Arial" w:cs="Arial"/>
          <w:iCs/>
          <w:szCs w:val="20"/>
          <w:lang w:eastAsia="de-DE"/>
        </w:rPr>
        <w:t xml:space="preserve">eitung die Fastenserie zum Thema „Frieden suchen“. Sie lädt ein, </w:t>
      </w:r>
      <w:r w:rsidR="002176F8">
        <w:rPr>
          <w:rFonts w:ascii="Arial" w:eastAsia="Times New Roman" w:hAnsi="Arial" w:cs="Arial"/>
          <w:iCs/>
          <w:szCs w:val="20"/>
          <w:lang w:eastAsia="de-DE"/>
        </w:rPr>
        <w:t>sich</w:t>
      </w:r>
      <w:r w:rsidRPr="0008017A">
        <w:rPr>
          <w:rFonts w:ascii="Arial" w:eastAsia="Times New Roman" w:hAnsi="Arial" w:cs="Arial"/>
          <w:iCs/>
          <w:szCs w:val="20"/>
          <w:lang w:eastAsia="de-DE"/>
        </w:rPr>
        <w:t xml:space="preserve"> auf den Weg zu machen</w:t>
      </w:r>
      <w:r w:rsidR="002176F8">
        <w:rPr>
          <w:rFonts w:ascii="Arial" w:eastAsia="Times New Roman" w:hAnsi="Arial" w:cs="Arial"/>
          <w:iCs/>
          <w:szCs w:val="20"/>
          <w:lang w:eastAsia="de-DE"/>
        </w:rPr>
        <w:t xml:space="preserve"> und</w:t>
      </w:r>
      <w:r w:rsidRPr="0008017A">
        <w:rPr>
          <w:rFonts w:ascii="Arial" w:eastAsia="Times New Roman" w:hAnsi="Arial" w:cs="Arial"/>
          <w:iCs/>
          <w:szCs w:val="20"/>
          <w:lang w:eastAsia="de-DE"/>
        </w:rPr>
        <w:t xml:space="preserve"> den Frieden zu finden.</w:t>
      </w:r>
    </w:p>
    <w:p w14:paraId="6713442C" w14:textId="7B04FA7E" w:rsidR="0008017A" w:rsidRPr="0032726F" w:rsidRDefault="0008017A" w:rsidP="0008017A">
      <w:pPr>
        <w:pStyle w:val="Listenabsatz"/>
        <w:ind w:left="0"/>
        <w:rPr>
          <w:rFonts w:ascii="Arial" w:eastAsia="Times New Roman" w:hAnsi="Arial" w:cs="Arial"/>
          <w:iCs/>
          <w:szCs w:val="20"/>
          <w:lang w:eastAsia="de-DE"/>
        </w:rPr>
      </w:pPr>
      <w:r w:rsidRPr="0008017A">
        <w:rPr>
          <w:rFonts w:ascii="Arial" w:hAnsi="Arial" w:cs="Arial"/>
          <w:lang w:val="de-AT"/>
        </w:rPr>
        <w:t xml:space="preserve">Die 8-teilige Serie startet schon mit 8. Februar und ist im </w:t>
      </w:r>
      <w:r w:rsidRPr="0008017A">
        <w:rPr>
          <w:rFonts w:ascii="Arial" w:hAnsi="Arial" w:cs="Arial"/>
          <w:b/>
          <w:bCs/>
          <w:lang w:val="de-AT"/>
        </w:rPr>
        <w:t xml:space="preserve">Kurzabonnement </w:t>
      </w:r>
      <w:r w:rsidRPr="0032726F">
        <w:rPr>
          <w:rFonts w:ascii="Arial" w:hAnsi="Arial" w:cs="Arial"/>
          <w:b/>
          <w:bCs/>
          <w:lang w:val="de-AT"/>
        </w:rPr>
        <w:t xml:space="preserve">inkl. Geschenk </w:t>
      </w:r>
      <w:r w:rsidRPr="0008017A">
        <w:rPr>
          <w:rFonts w:ascii="Arial" w:hAnsi="Arial" w:cs="Arial"/>
          <w:b/>
          <w:bCs/>
          <w:lang w:val="de-AT"/>
        </w:rPr>
        <w:t>um nur 14 Euro</w:t>
      </w:r>
      <w:r w:rsidRPr="0008017A">
        <w:rPr>
          <w:rFonts w:ascii="Arial" w:hAnsi="Arial" w:cs="Arial"/>
          <w:lang w:val="de-AT"/>
        </w:rPr>
        <w:t xml:space="preserve"> erhältlich. </w:t>
      </w:r>
      <w:r w:rsidRPr="0032726F">
        <w:rPr>
          <w:rFonts w:ascii="Arial" w:hAnsi="Arial" w:cs="Arial"/>
          <w:lang w:val="de-AT"/>
        </w:rPr>
        <w:t xml:space="preserve">Als Zugabe gibt es </w:t>
      </w:r>
      <w:r w:rsidRPr="0032726F">
        <w:rPr>
          <w:rFonts w:ascii="Arial" w:hAnsi="Arial" w:cs="Arial"/>
          <w:b/>
          <w:bCs/>
          <w:lang w:val="de-AT"/>
        </w:rPr>
        <w:t>ein Büchlein</w:t>
      </w:r>
      <w:r w:rsidRPr="0032726F">
        <w:rPr>
          <w:rFonts w:ascii="Arial" w:hAnsi="Arial" w:cs="Arial"/>
          <w:lang w:val="de-AT"/>
        </w:rPr>
        <w:t xml:space="preserve"> über Gedanken der Zisterziensische Spiritualität </w:t>
      </w:r>
      <w:r w:rsidRPr="0032726F">
        <w:rPr>
          <w:rFonts w:ascii="Arial" w:hAnsi="Arial" w:cs="Arial"/>
          <w:b/>
          <w:bCs/>
          <w:lang w:val="de-AT"/>
        </w:rPr>
        <w:t>gratis.</w:t>
      </w:r>
    </w:p>
    <w:p w14:paraId="7F34D6A5" w14:textId="60DDA754" w:rsidR="0008017A" w:rsidRPr="00415E18" w:rsidRDefault="0008017A" w:rsidP="0008017A">
      <w:pPr>
        <w:spacing w:before="80"/>
        <w:rPr>
          <w:rFonts w:cs="Arial"/>
          <w:i/>
        </w:rPr>
      </w:pPr>
      <w:r w:rsidRPr="00415E18">
        <w:rPr>
          <w:rFonts w:cs="Arial"/>
          <w:i/>
          <w:u w:val="single"/>
        </w:rPr>
        <w:t>Informationen</w:t>
      </w:r>
      <w:r w:rsidRPr="00415E18">
        <w:rPr>
          <w:rFonts w:cs="Arial"/>
          <w:i/>
        </w:rPr>
        <w:t xml:space="preserve">: </w:t>
      </w:r>
      <w:hyperlink r:id="rId46" w:history="1">
        <w:r w:rsidR="00415E18" w:rsidRPr="005902FA">
          <w:rPr>
            <w:rStyle w:val="Hyperlink"/>
            <w:rFonts w:cs="Arial"/>
            <w:i/>
          </w:rPr>
          <w:t>www.kirchenzeitung.at/kurzabo</w:t>
        </w:r>
      </w:hyperlink>
    </w:p>
    <w:p w14:paraId="5D25AD39" w14:textId="77777777" w:rsidR="00A0176B" w:rsidRPr="009A2053" w:rsidRDefault="00A0176B" w:rsidP="00A0176B">
      <w:pPr>
        <w:spacing w:before="80"/>
        <w:rPr>
          <w:rFonts w:cs="Arial"/>
          <w:iCs/>
        </w:rPr>
      </w:pPr>
    </w:p>
    <w:p w14:paraId="4654F3E5" w14:textId="77777777" w:rsidR="00E23E0D" w:rsidRDefault="00E23E0D" w:rsidP="00E23E0D">
      <w:pPr>
        <w:rPr>
          <w:rFonts w:cs="Arial"/>
          <w:b/>
          <w:sz w:val="26"/>
          <w:szCs w:val="26"/>
        </w:rPr>
      </w:pPr>
    </w:p>
    <w:p w14:paraId="79FEF432" w14:textId="77777777" w:rsidR="00D80469" w:rsidRDefault="00D80469" w:rsidP="00E23E0D">
      <w:pPr>
        <w:rPr>
          <w:rFonts w:cs="Arial"/>
          <w:b/>
          <w:sz w:val="26"/>
          <w:szCs w:val="26"/>
        </w:rPr>
      </w:pPr>
    </w:p>
    <w:p w14:paraId="0B4A6535" w14:textId="77777777" w:rsidR="00D80469" w:rsidRDefault="00D80469" w:rsidP="00E23E0D">
      <w:pPr>
        <w:rPr>
          <w:rFonts w:cs="Arial"/>
          <w:b/>
          <w:sz w:val="26"/>
          <w:szCs w:val="26"/>
        </w:rPr>
      </w:pPr>
    </w:p>
    <w:p w14:paraId="27315626" w14:textId="77777777" w:rsidR="00D80469" w:rsidRPr="009A2053" w:rsidRDefault="00D80469" w:rsidP="00E23E0D">
      <w:pPr>
        <w:rPr>
          <w:rFonts w:cs="Arial"/>
          <w:b/>
          <w:sz w:val="26"/>
          <w:szCs w:val="26"/>
        </w:rPr>
      </w:pPr>
    </w:p>
    <w:p w14:paraId="6E22C832" w14:textId="06B6130F" w:rsidR="00E23E0D" w:rsidRPr="00C00BEC" w:rsidRDefault="00E23E0D" w:rsidP="00E23E0D">
      <w:pPr>
        <w:rPr>
          <w:rFonts w:cs="Arial"/>
          <w:b/>
          <w:sz w:val="28"/>
          <w:szCs w:val="28"/>
          <w:u w:val="single"/>
        </w:rPr>
      </w:pPr>
      <w:r w:rsidRPr="00F12F18">
        <w:rPr>
          <w:rFonts w:cs="Arial"/>
          <w:b/>
          <w:sz w:val="28"/>
          <w:szCs w:val="28"/>
          <w:u w:val="single"/>
        </w:rPr>
        <w:lastRenderedPageBreak/>
        <w:t xml:space="preserve">Angebote </w:t>
      </w:r>
      <w:r w:rsidRPr="004A6E5A">
        <w:rPr>
          <w:rFonts w:cs="Arial"/>
          <w:b/>
          <w:sz w:val="28"/>
          <w:szCs w:val="28"/>
          <w:u w:val="single"/>
        </w:rPr>
        <w:t>in Pfarre</w:t>
      </w:r>
      <w:r w:rsidR="0005789A">
        <w:rPr>
          <w:rFonts w:cs="Arial"/>
          <w:b/>
          <w:sz w:val="28"/>
          <w:szCs w:val="28"/>
          <w:u w:val="single"/>
        </w:rPr>
        <w:t>n und</w:t>
      </w:r>
      <w:r w:rsidRPr="004A6E5A">
        <w:rPr>
          <w:rFonts w:cs="Arial"/>
          <w:b/>
          <w:sz w:val="28"/>
          <w:szCs w:val="28"/>
          <w:u w:val="single"/>
        </w:rPr>
        <w:t xml:space="preserve"> Einrichtungen</w:t>
      </w:r>
    </w:p>
    <w:p w14:paraId="47671A61" w14:textId="77777777" w:rsidR="00E23E0D" w:rsidRDefault="00E23E0D" w:rsidP="00E23E0D">
      <w:pPr>
        <w:rPr>
          <w:rFonts w:cs="Arial"/>
          <w:szCs w:val="22"/>
        </w:rPr>
      </w:pPr>
    </w:p>
    <w:p w14:paraId="036A1EA8" w14:textId="77777777" w:rsidR="00871FD4" w:rsidRDefault="00871FD4" w:rsidP="00E23E0D">
      <w:pPr>
        <w:rPr>
          <w:rFonts w:cs="Arial"/>
          <w:b/>
          <w:szCs w:val="22"/>
        </w:rPr>
      </w:pPr>
    </w:p>
    <w:p w14:paraId="01BF4234" w14:textId="1AE7AF0C" w:rsidR="00871FD4" w:rsidRDefault="00CF5E01" w:rsidP="00E23E0D">
      <w:pPr>
        <w:rPr>
          <w:rFonts w:cs="Arial"/>
          <w:b/>
          <w:szCs w:val="22"/>
        </w:rPr>
      </w:pPr>
      <w:r>
        <w:rPr>
          <w:rFonts w:cs="Arial"/>
          <w:b/>
          <w:szCs w:val="22"/>
        </w:rPr>
        <w:t xml:space="preserve">Grüner Anker </w:t>
      </w:r>
      <w:r>
        <w:rPr>
          <w:rFonts w:cs="Arial"/>
          <w:b/>
          <w:szCs w:val="22"/>
        </w:rPr>
        <w:t xml:space="preserve">| </w:t>
      </w:r>
      <w:r w:rsidR="00871FD4">
        <w:rPr>
          <w:rFonts w:cs="Arial"/>
          <w:b/>
          <w:szCs w:val="22"/>
        </w:rPr>
        <w:t xml:space="preserve">Jugendkirche Linz </w:t>
      </w:r>
      <w:r>
        <w:rPr>
          <w:rFonts w:cs="Arial"/>
          <w:b/>
          <w:szCs w:val="22"/>
        </w:rPr>
        <w:t>– Fasten</w:t>
      </w:r>
      <w:r w:rsidR="00871FD4">
        <w:rPr>
          <w:rFonts w:cs="Arial"/>
          <w:b/>
          <w:szCs w:val="22"/>
        </w:rPr>
        <w:t>aktion der Katholischen Jugend</w:t>
      </w:r>
    </w:p>
    <w:p w14:paraId="1CFC6163" w14:textId="77777777" w:rsidR="00871FD4" w:rsidRPr="00477BD7" w:rsidRDefault="00871FD4" w:rsidP="00871FD4">
      <w:pPr>
        <w:rPr>
          <w:rFonts w:cs="Arial"/>
          <w:b/>
          <w:szCs w:val="22"/>
        </w:rPr>
      </w:pPr>
      <w:bookmarkStart w:id="9" w:name="_Hlk126675627"/>
      <w:r w:rsidRPr="00477BD7">
        <w:rPr>
          <w:rFonts w:cs="Arial"/>
          <w:b/>
          <w:szCs w:val="22"/>
        </w:rPr>
        <w:t>FREI</w:t>
      </w:r>
      <w:r>
        <w:rPr>
          <w:rFonts w:cs="Arial"/>
          <w:b/>
          <w:szCs w:val="22"/>
        </w:rPr>
        <w:t xml:space="preserve"> </w:t>
      </w:r>
      <w:r w:rsidRPr="00477BD7">
        <w:rPr>
          <w:rFonts w:cs="Arial"/>
          <w:b/>
          <w:szCs w:val="22"/>
        </w:rPr>
        <w:t>GEIST</w:t>
      </w:r>
    </w:p>
    <w:p w14:paraId="1930DA13" w14:textId="77777777" w:rsidR="00871FD4" w:rsidRDefault="00871FD4" w:rsidP="00871FD4">
      <w:pPr>
        <w:rPr>
          <w:rFonts w:cs="Arial"/>
          <w:bCs/>
          <w:szCs w:val="22"/>
        </w:rPr>
      </w:pPr>
      <w:r>
        <w:rPr>
          <w:rFonts w:cs="Arial"/>
          <w:bCs/>
          <w:szCs w:val="22"/>
        </w:rPr>
        <w:t xml:space="preserve">FREI GEIST bietet ein „Labor“ im Kirchenraum, um „sich </w:t>
      </w:r>
      <w:proofErr w:type="gramStart"/>
      <w:r>
        <w:rPr>
          <w:rFonts w:cs="Arial"/>
          <w:bCs/>
          <w:szCs w:val="22"/>
        </w:rPr>
        <w:t>selber</w:t>
      </w:r>
      <w:proofErr w:type="gramEnd"/>
      <w:r>
        <w:rPr>
          <w:rFonts w:cs="Arial"/>
          <w:bCs/>
          <w:szCs w:val="22"/>
        </w:rPr>
        <w:t xml:space="preserve">“ und alles rund um das Thema „Freiheit“ zu beforschen. Verschiedene „Anker Punkte“ kreieren eine Landkarte, regen zum Nachdenken über Freiheit und Beschränkungen an, fördern die individuelle Spiritualität und motivieren zur Reflexion. FREI GEIST bietet Raum, den eigenen freien Geist zu erkunden, stellt grundlegende Fragen an die eigene Person, das eigene Umfeld und Gott, regt zum Tun und Forschen an und ist ein leistungsfreier Ort. Für Jugendliche ab der 9. Schulstufe unabhängig ihrer Herkunft/Kultur/Religion. Dauer: 1 Unterrichtseinheit – optional erweiterbar. Natürlich kann das „Labor“ im Kirchenraum auch einfach so besucht werden. </w:t>
      </w:r>
    </w:p>
    <w:p w14:paraId="022ACCD8" w14:textId="77777777" w:rsidR="00871FD4" w:rsidRPr="00D42AF5" w:rsidRDefault="00871FD4" w:rsidP="00871FD4">
      <w:pPr>
        <w:rPr>
          <w:rFonts w:cs="Arial"/>
          <w:bCs/>
          <w:szCs w:val="22"/>
        </w:rPr>
      </w:pPr>
      <w:r>
        <w:rPr>
          <w:rFonts w:cs="Arial"/>
          <w:bCs/>
          <w:szCs w:val="22"/>
        </w:rPr>
        <w:t>6. – 21. März, im „Grünen Anker | Jugendkirche Linz“, Linz-Urfahr, Schulstraße 4</w:t>
      </w:r>
      <w:r w:rsidRPr="00266598">
        <w:rPr>
          <w:rFonts w:cs="Arial"/>
          <w:color w:val="A6A6A6" w:themeColor="background1" w:themeShade="A6"/>
          <w:szCs w:val="22"/>
        </w:rPr>
        <w:tab/>
      </w:r>
    </w:p>
    <w:p w14:paraId="3F0127F3" w14:textId="5554D72B" w:rsidR="00871FD4" w:rsidRPr="00266598" w:rsidRDefault="00871FD4" w:rsidP="00871FD4">
      <w:pPr>
        <w:pStyle w:val="StandardWeb"/>
        <w:spacing w:before="0" w:beforeAutospacing="0" w:after="0" w:afterAutospacing="0"/>
        <w:rPr>
          <w:rFonts w:ascii="Arial" w:hAnsi="Arial" w:cs="Arial"/>
          <w:i/>
          <w:color w:val="A6A6A6" w:themeColor="background1" w:themeShade="A6"/>
          <w:sz w:val="22"/>
          <w:szCs w:val="22"/>
        </w:rPr>
      </w:pPr>
      <w:r w:rsidRPr="00D42AF5">
        <w:rPr>
          <w:rFonts w:ascii="Arial" w:hAnsi="Arial" w:cs="Arial"/>
          <w:i/>
          <w:sz w:val="22"/>
          <w:szCs w:val="22"/>
          <w:u w:val="single"/>
        </w:rPr>
        <w:t>Information für redaktionelle Rückfragen</w:t>
      </w:r>
      <w:r w:rsidRPr="00D42AF5">
        <w:rPr>
          <w:rFonts w:ascii="Arial" w:hAnsi="Arial" w:cs="Arial"/>
          <w:i/>
          <w:sz w:val="22"/>
          <w:szCs w:val="22"/>
        </w:rPr>
        <w:t xml:space="preserve">: Grüner </w:t>
      </w:r>
      <w:r w:rsidRPr="00CF5E01">
        <w:rPr>
          <w:rFonts w:ascii="Arial" w:hAnsi="Arial" w:cs="Arial"/>
          <w:i/>
          <w:sz w:val="22"/>
          <w:szCs w:val="22"/>
        </w:rPr>
        <w:t xml:space="preserve">Anker </w:t>
      </w:r>
      <w:r w:rsidR="00CF5E01" w:rsidRPr="00CF5E01">
        <w:rPr>
          <w:rFonts w:ascii="Arial" w:hAnsi="Arial" w:cs="Arial"/>
          <w:i/>
          <w:sz w:val="22"/>
          <w:szCs w:val="22"/>
        </w:rPr>
        <w:t>|</w:t>
      </w:r>
      <w:r w:rsidRPr="00CF5E01">
        <w:rPr>
          <w:rFonts w:ascii="Arial" w:hAnsi="Arial" w:cs="Arial"/>
          <w:i/>
          <w:sz w:val="22"/>
          <w:szCs w:val="22"/>
        </w:rPr>
        <w:t xml:space="preserve"> J</w:t>
      </w:r>
      <w:r w:rsidRPr="00D42AF5">
        <w:rPr>
          <w:rFonts w:ascii="Arial" w:hAnsi="Arial" w:cs="Arial"/>
          <w:i/>
          <w:sz w:val="22"/>
          <w:szCs w:val="22"/>
        </w:rPr>
        <w:t xml:space="preserve">ugendkirche Linz, 0676/87765656, </w:t>
      </w:r>
      <w:hyperlink r:id="rId47" w:history="1">
        <w:r w:rsidRPr="004F76FA">
          <w:rPr>
            <w:rStyle w:val="Hyperlink"/>
            <w:rFonts w:ascii="Arial" w:hAnsi="Arial" w:cs="Arial"/>
            <w:i/>
            <w:sz w:val="22"/>
            <w:szCs w:val="22"/>
          </w:rPr>
          <w:t>grueneranker@dioezese-linz.at</w:t>
        </w:r>
      </w:hyperlink>
      <w:r w:rsidRPr="00D42AF5">
        <w:rPr>
          <w:rFonts w:ascii="Arial" w:hAnsi="Arial" w:cs="Arial"/>
          <w:i/>
          <w:sz w:val="22"/>
          <w:szCs w:val="22"/>
        </w:rPr>
        <w:t xml:space="preserve">, </w:t>
      </w:r>
      <w:hyperlink r:id="rId48" w:history="1">
        <w:r w:rsidRPr="004F76FA">
          <w:rPr>
            <w:rStyle w:val="Hyperlink"/>
            <w:rFonts w:ascii="Arial" w:hAnsi="Arial" w:cs="Arial"/>
            <w:i/>
            <w:sz w:val="22"/>
            <w:szCs w:val="22"/>
          </w:rPr>
          <w:t>www.grueneranker.at</w:t>
        </w:r>
      </w:hyperlink>
      <w:r>
        <w:rPr>
          <w:rFonts w:ascii="Arial" w:hAnsi="Arial" w:cs="Arial"/>
          <w:i/>
          <w:sz w:val="22"/>
          <w:szCs w:val="22"/>
        </w:rPr>
        <w:t xml:space="preserve"> </w:t>
      </w:r>
    </w:p>
    <w:bookmarkEnd w:id="9"/>
    <w:p w14:paraId="4A32E15C" w14:textId="77777777" w:rsidR="00871FD4" w:rsidRDefault="00871FD4" w:rsidP="00E23E0D">
      <w:pPr>
        <w:rPr>
          <w:rFonts w:cs="Arial"/>
          <w:b/>
          <w:szCs w:val="22"/>
        </w:rPr>
      </w:pPr>
    </w:p>
    <w:p w14:paraId="4A1A82DF" w14:textId="77777777" w:rsidR="00871FD4" w:rsidRPr="009664B6" w:rsidRDefault="00871FD4" w:rsidP="00E23E0D">
      <w:pPr>
        <w:rPr>
          <w:rFonts w:cs="Arial"/>
          <w:b/>
          <w:szCs w:val="22"/>
        </w:rPr>
      </w:pPr>
    </w:p>
    <w:p w14:paraId="7B850B30" w14:textId="77777777" w:rsidR="00CB0239" w:rsidRPr="00530522" w:rsidRDefault="00CB0239" w:rsidP="00CB0239">
      <w:pPr>
        <w:rPr>
          <w:rFonts w:cs="Arial"/>
          <w:b/>
          <w:szCs w:val="22"/>
        </w:rPr>
      </w:pPr>
      <w:r>
        <w:rPr>
          <w:rFonts w:cs="Arial"/>
          <w:b/>
          <w:szCs w:val="22"/>
        </w:rPr>
        <w:t>Frankenburg</w:t>
      </w:r>
    </w:p>
    <w:p w14:paraId="3A0B34B0" w14:textId="77777777" w:rsidR="00CB0239" w:rsidRPr="00530522" w:rsidRDefault="00CB0239" w:rsidP="00CB0239">
      <w:pPr>
        <w:rPr>
          <w:rFonts w:cs="Arial"/>
          <w:szCs w:val="22"/>
        </w:rPr>
      </w:pPr>
      <w:r>
        <w:rPr>
          <w:rFonts w:cs="Arial"/>
          <w:b/>
          <w:szCs w:val="22"/>
        </w:rPr>
        <w:t xml:space="preserve">Glaubensseminar </w:t>
      </w:r>
    </w:p>
    <w:p w14:paraId="5AF10E57" w14:textId="5A90ADCD" w:rsidR="00CB0239" w:rsidRPr="0047698C" w:rsidRDefault="00CB0239" w:rsidP="00CB0239">
      <w:pPr>
        <w:rPr>
          <w:rFonts w:cs="Arial"/>
          <w:szCs w:val="22"/>
        </w:rPr>
      </w:pPr>
      <w:r>
        <w:rPr>
          <w:rFonts w:cs="Arial"/>
          <w:szCs w:val="22"/>
        </w:rPr>
        <w:t>„</w:t>
      </w:r>
      <w:r w:rsidRPr="0047698C">
        <w:rPr>
          <w:rFonts w:cs="Arial"/>
          <w:szCs w:val="22"/>
        </w:rPr>
        <w:t xml:space="preserve">Meinem Glauben auf der Spur </w:t>
      </w:r>
      <w:r>
        <w:rPr>
          <w:rFonts w:cs="Arial"/>
          <w:szCs w:val="22"/>
        </w:rPr>
        <w:t xml:space="preserve">– Eine </w:t>
      </w:r>
      <w:r w:rsidRPr="0047698C">
        <w:rPr>
          <w:rFonts w:cs="Arial"/>
          <w:szCs w:val="22"/>
        </w:rPr>
        <w:t>Entdeckungsreise zum Grund</w:t>
      </w:r>
      <w:r w:rsidR="002176F8">
        <w:rPr>
          <w:rFonts w:cs="Arial"/>
          <w:szCs w:val="22"/>
        </w:rPr>
        <w:t>,</w:t>
      </w:r>
      <w:r w:rsidRPr="0047698C">
        <w:rPr>
          <w:rFonts w:cs="Arial"/>
          <w:szCs w:val="22"/>
        </w:rPr>
        <w:t xml:space="preserve"> der uns trägt</w:t>
      </w:r>
      <w:r>
        <w:rPr>
          <w:rFonts w:cs="Arial"/>
          <w:szCs w:val="22"/>
        </w:rPr>
        <w:t>“</w:t>
      </w:r>
    </w:p>
    <w:p w14:paraId="6CC0079B" w14:textId="77777777" w:rsidR="00CB0239" w:rsidRPr="0047698C" w:rsidRDefault="00CB0239" w:rsidP="00CB0239">
      <w:pPr>
        <w:rPr>
          <w:rFonts w:cs="Arial"/>
          <w:szCs w:val="22"/>
        </w:rPr>
      </w:pPr>
      <w:r w:rsidRPr="0047698C">
        <w:rPr>
          <w:rFonts w:cs="Arial"/>
          <w:szCs w:val="22"/>
        </w:rPr>
        <w:t>Mit Maria Eicher</w:t>
      </w:r>
    </w:p>
    <w:p w14:paraId="1DF0A3A5" w14:textId="77777777" w:rsidR="00CB0239" w:rsidRPr="0047698C" w:rsidRDefault="00CB0239" w:rsidP="00CB0239">
      <w:pPr>
        <w:rPr>
          <w:rFonts w:cs="Arial"/>
          <w:szCs w:val="22"/>
        </w:rPr>
      </w:pPr>
      <w:r w:rsidRPr="0047698C">
        <w:rPr>
          <w:rFonts w:cs="Arial"/>
          <w:szCs w:val="22"/>
        </w:rPr>
        <w:t xml:space="preserve">2. März, 14.00 </w:t>
      </w:r>
      <w:r w:rsidRPr="00A60CBE">
        <w:rPr>
          <w:rFonts w:cs="Arial"/>
          <w:szCs w:val="22"/>
        </w:rPr>
        <w:t>–</w:t>
      </w:r>
      <w:r w:rsidRPr="0047698C">
        <w:rPr>
          <w:rFonts w:cs="Arial"/>
          <w:szCs w:val="22"/>
        </w:rPr>
        <w:t xml:space="preserve"> 18.00 Uhr, Pfarrsaal Frankenburg</w:t>
      </w:r>
    </w:p>
    <w:p w14:paraId="33C2BECB" w14:textId="77777777" w:rsidR="00CB0239" w:rsidRPr="0047698C" w:rsidRDefault="00CB0239" w:rsidP="00CB0239">
      <w:pPr>
        <w:spacing w:before="80"/>
        <w:rPr>
          <w:rFonts w:cs="Arial"/>
          <w:szCs w:val="22"/>
        </w:rPr>
      </w:pPr>
      <w:r w:rsidRPr="0047698C">
        <w:rPr>
          <w:rFonts w:cs="Arial"/>
          <w:b/>
          <w:bCs/>
          <w:szCs w:val="22"/>
        </w:rPr>
        <w:t>Bibelabend</w:t>
      </w:r>
      <w:r w:rsidRPr="0047698C">
        <w:rPr>
          <w:rFonts w:cs="Arial"/>
          <w:szCs w:val="22"/>
        </w:rPr>
        <w:t xml:space="preserve"> </w:t>
      </w:r>
      <w:r>
        <w:rPr>
          <w:rFonts w:cs="Arial"/>
          <w:szCs w:val="22"/>
        </w:rPr>
        <w:t>„</w:t>
      </w:r>
      <w:r w:rsidRPr="0047698C">
        <w:rPr>
          <w:rFonts w:cs="Arial"/>
          <w:szCs w:val="22"/>
        </w:rPr>
        <w:t>Zu den Quellen des Lebens</w:t>
      </w:r>
      <w:r>
        <w:rPr>
          <w:rFonts w:cs="Arial"/>
          <w:szCs w:val="22"/>
        </w:rPr>
        <w:t>“</w:t>
      </w:r>
    </w:p>
    <w:p w14:paraId="511E4105" w14:textId="77777777" w:rsidR="00CB0239" w:rsidRPr="0047698C" w:rsidRDefault="00CB0239" w:rsidP="00CB0239">
      <w:pPr>
        <w:rPr>
          <w:rFonts w:cs="Arial"/>
          <w:szCs w:val="22"/>
        </w:rPr>
      </w:pPr>
      <w:r w:rsidRPr="0047698C">
        <w:rPr>
          <w:rFonts w:cs="Arial"/>
          <w:szCs w:val="22"/>
        </w:rPr>
        <w:t xml:space="preserve">Mit Pfarradministrator Christoph Buchinger </w:t>
      </w:r>
    </w:p>
    <w:p w14:paraId="10B13D67" w14:textId="77777777" w:rsidR="00CB0239" w:rsidRDefault="00CB0239" w:rsidP="00CB0239">
      <w:pPr>
        <w:rPr>
          <w:rFonts w:cs="Arial"/>
          <w:szCs w:val="22"/>
        </w:rPr>
      </w:pPr>
      <w:r w:rsidRPr="0047698C">
        <w:rPr>
          <w:rFonts w:cs="Arial"/>
          <w:szCs w:val="22"/>
        </w:rPr>
        <w:t>8. März, 19.45 Uhr, Pfarrheim Frankenburg</w:t>
      </w:r>
    </w:p>
    <w:p w14:paraId="7A8D510F" w14:textId="77777777" w:rsidR="00CB0239" w:rsidRPr="00530522" w:rsidRDefault="00CB0239" w:rsidP="00CB0239">
      <w:pPr>
        <w:rPr>
          <w:rFonts w:cs="Arial"/>
          <w:i/>
          <w:szCs w:val="22"/>
        </w:rPr>
      </w:pPr>
      <w:r w:rsidRPr="00530522">
        <w:rPr>
          <w:rFonts w:cs="Arial"/>
          <w:i/>
          <w:szCs w:val="22"/>
          <w:u w:val="single"/>
        </w:rPr>
        <w:t>Information für redaktionelle Rückfragen</w:t>
      </w:r>
      <w:r w:rsidRPr="00530522">
        <w:rPr>
          <w:rFonts w:cs="Arial"/>
          <w:i/>
          <w:szCs w:val="22"/>
        </w:rPr>
        <w:t xml:space="preserve">: Pfarre </w:t>
      </w:r>
      <w:r>
        <w:rPr>
          <w:rFonts w:cs="Arial"/>
          <w:i/>
          <w:szCs w:val="22"/>
        </w:rPr>
        <w:t>Frankenburg</w:t>
      </w:r>
      <w:r w:rsidRPr="00530522">
        <w:rPr>
          <w:rFonts w:cs="Arial"/>
          <w:i/>
          <w:szCs w:val="22"/>
        </w:rPr>
        <w:t>, 0</w:t>
      </w:r>
      <w:r>
        <w:rPr>
          <w:rFonts w:cs="Arial"/>
          <w:i/>
          <w:szCs w:val="22"/>
        </w:rPr>
        <w:t>7683/8312</w:t>
      </w:r>
      <w:r w:rsidRPr="00530522">
        <w:rPr>
          <w:rFonts w:cs="Arial"/>
          <w:i/>
          <w:szCs w:val="22"/>
        </w:rPr>
        <w:t xml:space="preserve">, </w:t>
      </w:r>
      <w:hyperlink r:id="rId49" w:history="1">
        <w:r w:rsidRPr="001B0056">
          <w:rPr>
            <w:rStyle w:val="Hyperlink"/>
            <w:rFonts w:cs="Arial"/>
            <w:i/>
            <w:szCs w:val="22"/>
          </w:rPr>
          <w:t>www.dioezese-linz.at/frankenburg</w:t>
        </w:r>
      </w:hyperlink>
      <w:r>
        <w:rPr>
          <w:rStyle w:val="Hyperlink"/>
          <w:rFonts w:cs="Arial"/>
          <w:i/>
          <w:color w:val="auto"/>
          <w:szCs w:val="22"/>
        </w:rPr>
        <w:t xml:space="preserve"> </w:t>
      </w:r>
      <w:r w:rsidRPr="00530522">
        <w:rPr>
          <w:rFonts w:cs="Arial"/>
          <w:i/>
          <w:szCs w:val="22"/>
        </w:rPr>
        <w:t xml:space="preserve">  </w:t>
      </w:r>
    </w:p>
    <w:p w14:paraId="1A6BB8F1" w14:textId="77777777" w:rsidR="00CB0239" w:rsidRDefault="00CB0239" w:rsidP="00CB0239">
      <w:pPr>
        <w:rPr>
          <w:rFonts w:cs="Arial"/>
          <w:bCs/>
          <w:szCs w:val="22"/>
        </w:rPr>
      </w:pPr>
    </w:p>
    <w:p w14:paraId="2110222F" w14:textId="77777777" w:rsidR="00045E00" w:rsidRDefault="00045E00" w:rsidP="00CB0239">
      <w:pPr>
        <w:rPr>
          <w:rFonts w:cs="Arial"/>
          <w:bCs/>
          <w:szCs w:val="22"/>
        </w:rPr>
      </w:pPr>
    </w:p>
    <w:p w14:paraId="3AA3C05D" w14:textId="444EEB27" w:rsidR="00045E00" w:rsidRPr="00530522" w:rsidRDefault="00045E00" w:rsidP="00045E00">
      <w:pPr>
        <w:rPr>
          <w:rFonts w:cs="Arial"/>
          <w:b/>
          <w:szCs w:val="22"/>
        </w:rPr>
      </w:pPr>
      <w:r>
        <w:rPr>
          <w:rFonts w:cs="Arial"/>
          <w:b/>
          <w:szCs w:val="22"/>
        </w:rPr>
        <w:t>Linz-St. Severin</w:t>
      </w:r>
    </w:p>
    <w:p w14:paraId="371795C3" w14:textId="0F17D8B8" w:rsidR="00045E00" w:rsidRDefault="00045E00" w:rsidP="00045E00">
      <w:pPr>
        <w:rPr>
          <w:rFonts w:cs="Arial"/>
          <w:b/>
          <w:szCs w:val="22"/>
        </w:rPr>
      </w:pPr>
      <w:r>
        <w:rPr>
          <w:rFonts w:cs="Arial"/>
          <w:b/>
          <w:szCs w:val="22"/>
        </w:rPr>
        <w:t>Autorenlesung</w:t>
      </w:r>
    </w:p>
    <w:p w14:paraId="0ED9BDCA" w14:textId="624876ED" w:rsidR="00045E00" w:rsidRPr="0047698C" w:rsidRDefault="00045E00" w:rsidP="00045E00">
      <w:pPr>
        <w:rPr>
          <w:rFonts w:cs="Arial"/>
          <w:szCs w:val="22"/>
        </w:rPr>
      </w:pPr>
      <w:r>
        <w:rPr>
          <w:rFonts w:cs="Arial"/>
          <w:szCs w:val="22"/>
        </w:rPr>
        <w:t>Hans Dieter Mairinger und Franz Schmidsberger lesen aus ihren Werken besinnliche Texte, die zum Nachdenken anregen.</w:t>
      </w:r>
      <w:r w:rsidR="00E019A1">
        <w:rPr>
          <w:rFonts w:cs="Arial"/>
          <w:szCs w:val="22"/>
        </w:rPr>
        <w:t xml:space="preserve"> </w:t>
      </w:r>
      <w:r w:rsidR="00E019A1" w:rsidRPr="00E019A1">
        <w:rPr>
          <w:rFonts w:cs="Arial"/>
          <w:szCs w:val="22"/>
        </w:rPr>
        <w:t>Musikalische Umrahmung durch die Perger Saitenmusik</w:t>
      </w:r>
      <w:r w:rsidR="00E019A1">
        <w:rPr>
          <w:rFonts w:cs="Arial"/>
          <w:szCs w:val="22"/>
        </w:rPr>
        <w:t>.</w:t>
      </w:r>
    </w:p>
    <w:p w14:paraId="5252AC93" w14:textId="7754ECC9" w:rsidR="00045E00" w:rsidRDefault="00045E00" w:rsidP="00045E00">
      <w:pPr>
        <w:rPr>
          <w:rFonts w:cs="Arial"/>
          <w:szCs w:val="22"/>
        </w:rPr>
      </w:pPr>
      <w:r w:rsidRPr="00045E00">
        <w:rPr>
          <w:rFonts w:cs="Arial"/>
          <w:szCs w:val="22"/>
        </w:rPr>
        <w:t>27. Februar, 18.00 Uhr, Pfarrsaal Linz-St. Severin, Lederergasse 50</w:t>
      </w:r>
    </w:p>
    <w:p w14:paraId="189E2EAC" w14:textId="054925FC" w:rsidR="00045E00" w:rsidRPr="00E019A1" w:rsidRDefault="00045E00" w:rsidP="00045E00">
      <w:pPr>
        <w:rPr>
          <w:rFonts w:cs="Arial"/>
          <w:b/>
          <w:bCs/>
          <w:szCs w:val="22"/>
        </w:rPr>
      </w:pPr>
      <w:r w:rsidRPr="00E019A1">
        <w:rPr>
          <w:rFonts w:cs="Arial"/>
          <w:b/>
          <w:bCs/>
          <w:szCs w:val="22"/>
        </w:rPr>
        <w:t>Kinderkreuzweg mit Osternestsuche</w:t>
      </w:r>
    </w:p>
    <w:p w14:paraId="3E0DC5DC" w14:textId="0EBA8048" w:rsidR="00045E00" w:rsidRPr="00E019A1" w:rsidRDefault="00045E00" w:rsidP="00045E00">
      <w:pPr>
        <w:rPr>
          <w:rFonts w:cs="Arial"/>
          <w:szCs w:val="22"/>
        </w:rPr>
      </w:pPr>
      <w:r w:rsidRPr="00E019A1">
        <w:rPr>
          <w:rFonts w:cs="Arial"/>
          <w:szCs w:val="22"/>
        </w:rPr>
        <w:t>der Pfarren Linz-St. Severin, Linz-St. Margarethen, Linz-St. Martin am Römerberg und Stadtpfarre Linz</w:t>
      </w:r>
    </w:p>
    <w:p w14:paraId="134189AB" w14:textId="4A70B7F9" w:rsidR="00045E00" w:rsidRPr="00E019A1" w:rsidRDefault="00045E00" w:rsidP="00045E00">
      <w:pPr>
        <w:rPr>
          <w:rFonts w:cs="Arial"/>
          <w:szCs w:val="22"/>
        </w:rPr>
      </w:pPr>
      <w:r w:rsidRPr="00E019A1">
        <w:rPr>
          <w:rFonts w:cs="Arial"/>
          <w:szCs w:val="22"/>
        </w:rPr>
        <w:t>26. März, Treffpunkt um 14.00 Uhr gegenüber der Bushaltestelle Margarethen</w:t>
      </w:r>
    </w:p>
    <w:p w14:paraId="48B3541A" w14:textId="7F7163FE" w:rsidR="00045E00" w:rsidRPr="00530522" w:rsidRDefault="00045E00" w:rsidP="00045E00">
      <w:pPr>
        <w:rPr>
          <w:rFonts w:cs="Arial"/>
          <w:i/>
          <w:szCs w:val="22"/>
        </w:rPr>
      </w:pPr>
      <w:r w:rsidRPr="00E019A1">
        <w:rPr>
          <w:rFonts w:cs="Arial"/>
          <w:i/>
          <w:szCs w:val="22"/>
          <w:u w:val="single"/>
        </w:rPr>
        <w:t>Information für redaktionelle Rückfragen</w:t>
      </w:r>
      <w:r w:rsidRPr="00E019A1">
        <w:rPr>
          <w:rFonts w:cs="Arial"/>
          <w:i/>
          <w:szCs w:val="22"/>
        </w:rPr>
        <w:t xml:space="preserve">: Pfarre Linz-St. Severin, 0732/779339-0, </w:t>
      </w:r>
      <w:hyperlink r:id="rId50" w:history="1">
        <w:r w:rsidRPr="00E019A1">
          <w:rPr>
            <w:rStyle w:val="Hyperlink"/>
            <w:rFonts w:cs="Arial"/>
            <w:i/>
            <w:szCs w:val="22"/>
          </w:rPr>
          <w:t>www.dioezese-linz.at/linz-stseverin</w:t>
        </w:r>
      </w:hyperlink>
      <w:r>
        <w:rPr>
          <w:rFonts w:cs="Arial"/>
          <w:i/>
          <w:szCs w:val="22"/>
        </w:rPr>
        <w:t xml:space="preserve">  </w:t>
      </w:r>
      <w:r>
        <w:rPr>
          <w:rStyle w:val="Hyperlink"/>
          <w:rFonts w:cs="Arial"/>
          <w:i/>
          <w:color w:val="auto"/>
          <w:szCs w:val="22"/>
        </w:rPr>
        <w:t xml:space="preserve"> </w:t>
      </w:r>
      <w:r w:rsidRPr="00530522">
        <w:rPr>
          <w:rFonts w:cs="Arial"/>
          <w:i/>
          <w:szCs w:val="22"/>
        </w:rPr>
        <w:t xml:space="preserve">  </w:t>
      </w:r>
    </w:p>
    <w:p w14:paraId="1C4C6AA3" w14:textId="77777777" w:rsidR="00045E00" w:rsidRPr="00530522" w:rsidRDefault="00045E00" w:rsidP="00CB0239">
      <w:pPr>
        <w:rPr>
          <w:rFonts w:cs="Arial"/>
          <w:bCs/>
          <w:szCs w:val="22"/>
        </w:rPr>
      </w:pPr>
    </w:p>
    <w:p w14:paraId="31A2BF35" w14:textId="77777777" w:rsidR="00CB0239" w:rsidRDefault="00CB0239" w:rsidP="00CB0239">
      <w:pPr>
        <w:rPr>
          <w:rFonts w:cs="Arial"/>
          <w:szCs w:val="22"/>
        </w:rPr>
      </w:pPr>
    </w:p>
    <w:p w14:paraId="2F54D878" w14:textId="41518560" w:rsidR="00484EB5" w:rsidRPr="007A4557" w:rsidRDefault="00484EB5" w:rsidP="00CB0239">
      <w:pPr>
        <w:rPr>
          <w:rFonts w:cs="Arial"/>
          <w:b/>
          <w:bCs/>
          <w:szCs w:val="22"/>
        </w:rPr>
      </w:pPr>
      <w:r w:rsidRPr="007A4557">
        <w:rPr>
          <w:rFonts w:cs="Arial"/>
          <w:b/>
          <w:bCs/>
          <w:szCs w:val="22"/>
        </w:rPr>
        <w:t>Mühlviertel-Mitte</w:t>
      </w:r>
    </w:p>
    <w:p w14:paraId="4693B336" w14:textId="58FBBA86" w:rsidR="00484EB5" w:rsidRPr="007A4557" w:rsidRDefault="00484EB5" w:rsidP="00CB0239">
      <w:pPr>
        <w:rPr>
          <w:rFonts w:cs="Arial"/>
          <w:b/>
          <w:bCs/>
          <w:szCs w:val="22"/>
        </w:rPr>
      </w:pPr>
      <w:r w:rsidRPr="007A4557">
        <w:rPr>
          <w:rFonts w:cs="Arial"/>
          <w:b/>
          <w:bCs/>
          <w:szCs w:val="22"/>
        </w:rPr>
        <w:t>Tägliche Impuls</w:t>
      </w:r>
      <w:r w:rsidR="009F5DC8" w:rsidRPr="007A4557">
        <w:rPr>
          <w:rFonts w:cs="Arial"/>
          <w:b/>
          <w:bCs/>
          <w:szCs w:val="22"/>
        </w:rPr>
        <w:t>e</w:t>
      </w:r>
      <w:r w:rsidRPr="007A4557">
        <w:rPr>
          <w:rFonts w:cs="Arial"/>
          <w:b/>
          <w:bCs/>
          <w:szCs w:val="22"/>
        </w:rPr>
        <w:t xml:space="preserve"> zur Fastenzeit</w:t>
      </w:r>
    </w:p>
    <w:p w14:paraId="38F78324" w14:textId="3729A81E" w:rsidR="00484EB5" w:rsidRPr="007A4557" w:rsidRDefault="007A4557" w:rsidP="00CB0239">
      <w:pPr>
        <w:rPr>
          <w:rFonts w:cs="Arial"/>
          <w:szCs w:val="22"/>
        </w:rPr>
      </w:pPr>
      <w:r w:rsidRPr="007A4557">
        <w:rPr>
          <w:rFonts w:cs="Arial"/>
          <w:szCs w:val="22"/>
        </w:rPr>
        <w:t>In der</w:t>
      </w:r>
      <w:r w:rsidR="00B50067" w:rsidRPr="007A4557">
        <w:rPr>
          <w:rFonts w:cs="Arial"/>
          <w:szCs w:val="22"/>
        </w:rPr>
        <w:t xml:space="preserve"> Vorbereitung</w:t>
      </w:r>
      <w:r w:rsidRPr="007A4557">
        <w:rPr>
          <w:rFonts w:cs="Arial"/>
          <w:szCs w:val="22"/>
        </w:rPr>
        <w:t>szeit</w:t>
      </w:r>
      <w:r w:rsidR="00B50067" w:rsidRPr="007A4557">
        <w:rPr>
          <w:rFonts w:cs="Arial"/>
          <w:szCs w:val="22"/>
        </w:rPr>
        <w:t xml:space="preserve"> auf Ostern</w:t>
      </w:r>
      <w:r w:rsidR="009F5DC8" w:rsidRPr="007A4557">
        <w:rPr>
          <w:rFonts w:cs="Arial"/>
          <w:szCs w:val="22"/>
        </w:rPr>
        <w:t xml:space="preserve"> über das Leben</w:t>
      </w:r>
      <w:r w:rsidRPr="007A4557">
        <w:rPr>
          <w:rFonts w:cs="Arial"/>
          <w:szCs w:val="22"/>
        </w:rPr>
        <w:t xml:space="preserve"> nachdenken</w:t>
      </w:r>
      <w:r w:rsidR="009F5DC8" w:rsidRPr="007A4557">
        <w:rPr>
          <w:rFonts w:cs="Arial"/>
          <w:szCs w:val="22"/>
        </w:rPr>
        <w:t xml:space="preserve">. </w:t>
      </w:r>
      <w:r w:rsidRPr="007A4557">
        <w:rPr>
          <w:rFonts w:cs="Arial"/>
          <w:szCs w:val="22"/>
        </w:rPr>
        <w:t>Über</w:t>
      </w:r>
      <w:r w:rsidR="00B50067" w:rsidRPr="007A4557">
        <w:rPr>
          <w:rFonts w:cs="Arial"/>
          <w:szCs w:val="22"/>
        </w:rPr>
        <w:t xml:space="preserve"> </w:t>
      </w:r>
      <w:r w:rsidRPr="007A4557">
        <w:rPr>
          <w:rFonts w:cs="Arial"/>
          <w:szCs w:val="22"/>
        </w:rPr>
        <w:t>WhatsApp</w:t>
      </w:r>
      <w:r w:rsidR="00B50067" w:rsidRPr="007A4557">
        <w:rPr>
          <w:rFonts w:cs="Arial"/>
          <w:szCs w:val="22"/>
        </w:rPr>
        <w:t xml:space="preserve"> gibt es täglich einen kurzen Impuls für den Tag – </w:t>
      </w:r>
      <w:r>
        <w:rPr>
          <w:rFonts w:cs="Arial"/>
          <w:szCs w:val="22"/>
        </w:rPr>
        <w:t>von</w:t>
      </w:r>
      <w:r w:rsidR="00B50067" w:rsidRPr="007A4557">
        <w:rPr>
          <w:rFonts w:cs="Arial"/>
          <w:szCs w:val="22"/>
        </w:rPr>
        <w:t xml:space="preserve"> Aschermittwoch</w:t>
      </w:r>
      <w:r>
        <w:rPr>
          <w:rFonts w:cs="Arial"/>
          <w:szCs w:val="22"/>
        </w:rPr>
        <w:t xml:space="preserve"> (14. Februar)</w:t>
      </w:r>
      <w:r w:rsidR="00B50067" w:rsidRPr="007A4557">
        <w:rPr>
          <w:rFonts w:cs="Arial"/>
          <w:szCs w:val="22"/>
        </w:rPr>
        <w:t xml:space="preserve"> bis </w:t>
      </w:r>
      <w:r>
        <w:rPr>
          <w:rFonts w:cs="Arial"/>
          <w:szCs w:val="22"/>
        </w:rPr>
        <w:t>zum Weißen Sonntag (</w:t>
      </w:r>
      <w:r w:rsidR="00B50067" w:rsidRPr="007A4557">
        <w:rPr>
          <w:rFonts w:cs="Arial"/>
          <w:szCs w:val="22"/>
        </w:rPr>
        <w:t>7. April</w:t>
      </w:r>
      <w:r>
        <w:rPr>
          <w:rFonts w:cs="Arial"/>
          <w:szCs w:val="22"/>
        </w:rPr>
        <w:t>)</w:t>
      </w:r>
      <w:r w:rsidR="00B50067" w:rsidRPr="007A4557">
        <w:rPr>
          <w:rFonts w:cs="Arial"/>
          <w:szCs w:val="22"/>
        </w:rPr>
        <w:t xml:space="preserve">. </w:t>
      </w:r>
    </w:p>
    <w:p w14:paraId="62098BA3" w14:textId="11DD4E6D" w:rsidR="00484EB5" w:rsidRPr="007A4557" w:rsidRDefault="00B50067" w:rsidP="00484EB5">
      <w:pPr>
        <w:rPr>
          <w:rFonts w:ascii="Calibri" w:hAnsi="Calibri"/>
        </w:rPr>
      </w:pPr>
      <w:r w:rsidRPr="007A4557">
        <w:rPr>
          <w:rFonts w:cs="Arial"/>
          <w:szCs w:val="22"/>
        </w:rPr>
        <w:t xml:space="preserve">Anmeldung </w:t>
      </w:r>
      <w:r w:rsidR="009F5DC8" w:rsidRPr="007A4557">
        <w:rPr>
          <w:rFonts w:cs="Arial"/>
          <w:szCs w:val="22"/>
        </w:rPr>
        <w:t xml:space="preserve">und weitere Infos </w:t>
      </w:r>
      <w:r w:rsidRPr="007A4557">
        <w:rPr>
          <w:rFonts w:cs="Arial"/>
          <w:szCs w:val="22"/>
        </w:rPr>
        <w:t xml:space="preserve">auf: </w:t>
      </w:r>
      <w:hyperlink r:id="rId51" w:history="1">
        <w:r w:rsidR="00484EB5" w:rsidRPr="007A4557">
          <w:rPr>
            <w:rStyle w:val="Hyperlink"/>
          </w:rPr>
          <w:t>https://www.dioezese-linz.at/pfarre/4508/aktuelles/article/256252.html</w:t>
        </w:r>
      </w:hyperlink>
    </w:p>
    <w:p w14:paraId="4CE06C47" w14:textId="0EC1EEC0" w:rsidR="009F5DC8" w:rsidRPr="00530522" w:rsidRDefault="009F5DC8" w:rsidP="009F5DC8">
      <w:pPr>
        <w:rPr>
          <w:rFonts w:cs="Arial"/>
          <w:i/>
          <w:szCs w:val="22"/>
        </w:rPr>
      </w:pPr>
      <w:r w:rsidRPr="007A4557">
        <w:rPr>
          <w:rFonts w:cs="Arial"/>
          <w:i/>
          <w:szCs w:val="22"/>
          <w:u w:val="single"/>
        </w:rPr>
        <w:t>Information für redaktionelle Rückfragen</w:t>
      </w:r>
      <w:r w:rsidRPr="007A4557">
        <w:rPr>
          <w:rFonts w:cs="Arial"/>
          <w:i/>
          <w:szCs w:val="22"/>
        </w:rPr>
        <w:t xml:space="preserve">: Pfarre Mühlviertel-Mitte, </w:t>
      </w:r>
      <w:hyperlink r:id="rId52" w:history="1">
        <w:r w:rsidRPr="007A4557">
          <w:rPr>
            <w:rStyle w:val="Hyperlink"/>
            <w:rFonts w:cs="Arial"/>
            <w:i/>
            <w:szCs w:val="22"/>
          </w:rPr>
          <w:t>pfarre.muehlviertel-mitte@dioezese-linz.at</w:t>
        </w:r>
      </w:hyperlink>
      <w:r w:rsidRPr="009F5DC8">
        <w:rPr>
          <w:rFonts w:cs="Arial"/>
          <w:i/>
          <w:szCs w:val="22"/>
        </w:rPr>
        <w:t xml:space="preserve">, </w:t>
      </w:r>
      <w:hyperlink r:id="rId53" w:history="1">
        <w:r w:rsidRPr="00E779BB">
          <w:rPr>
            <w:rStyle w:val="Hyperlink"/>
            <w:rFonts w:cs="Arial"/>
            <w:i/>
            <w:szCs w:val="22"/>
          </w:rPr>
          <w:t>www.muehlviertel-mitte.at</w:t>
        </w:r>
      </w:hyperlink>
      <w:r>
        <w:rPr>
          <w:rFonts w:cs="Arial"/>
          <w:i/>
          <w:szCs w:val="22"/>
        </w:rPr>
        <w:t xml:space="preserve"> </w:t>
      </w:r>
      <w:r w:rsidRPr="00530522">
        <w:rPr>
          <w:rFonts w:cs="Arial"/>
          <w:i/>
          <w:szCs w:val="22"/>
        </w:rPr>
        <w:t xml:space="preserve">  </w:t>
      </w:r>
    </w:p>
    <w:p w14:paraId="7FC050A1" w14:textId="77777777" w:rsidR="00484EB5" w:rsidRDefault="00484EB5" w:rsidP="00CB0239">
      <w:pPr>
        <w:rPr>
          <w:rFonts w:cs="Arial"/>
          <w:szCs w:val="22"/>
        </w:rPr>
      </w:pPr>
    </w:p>
    <w:p w14:paraId="79E85C53" w14:textId="77777777" w:rsidR="00484EB5" w:rsidRPr="00530522" w:rsidRDefault="00484EB5" w:rsidP="00CB0239">
      <w:pPr>
        <w:rPr>
          <w:rFonts w:cs="Arial"/>
          <w:szCs w:val="22"/>
        </w:rPr>
      </w:pPr>
    </w:p>
    <w:p w14:paraId="17006C48" w14:textId="77777777" w:rsidR="009664B6" w:rsidRPr="009664B6" w:rsidRDefault="009664B6" w:rsidP="009664B6">
      <w:pPr>
        <w:pStyle w:val="StandardWeb"/>
        <w:spacing w:before="0" w:beforeAutospacing="0" w:after="0" w:afterAutospacing="0"/>
        <w:rPr>
          <w:rFonts w:ascii="Arial" w:hAnsi="Arial" w:cs="Arial"/>
          <w:b/>
          <w:sz w:val="22"/>
          <w:szCs w:val="22"/>
        </w:rPr>
      </w:pPr>
      <w:r w:rsidRPr="009664B6">
        <w:rPr>
          <w:rFonts w:ascii="Arial" w:hAnsi="Arial" w:cs="Arial"/>
          <w:b/>
          <w:sz w:val="22"/>
          <w:szCs w:val="22"/>
        </w:rPr>
        <w:lastRenderedPageBreak/>
        <w:t>Pinsdorf</w:t>
      </w:r>
    </w:p>
    <w:p w14:paraId="0646BF1B" w14:textId="0925970B" w:rsidR="009664B6" w:rsidRPr="009664B6" w:rsidRDefault="009664B6" w:rsidP="009664B6">
      <w:pPr>
        <w:pStyle w:val="StandardWeb"/>
        <w:spacing w:before="0" w:beforeAutospacing="0" w:after="0" w:afterAutospacing="0"/>
        <w:rPr>
          <w:rFonts w:ascii="Arial" w:hAnsi="Arial" w:cs="Arial"/>
          <w:sz w:val="22"/>
          <w:szCs w:val="22"/>
        </w:rPr>
      </w:pPr>
      <w:r>
        <w:rPr>
          <w:rFonts w:ascii="Arial" w:hAnsi="Arial" w:cs="Arial"/>
          <w:b/>
          <w:sz w:val="22"/>
          <w:szCs w:val="22"/>
        </w:rPr>
        <w:t>WUNDE PUNKTE</w:t>
      </w:r>
    </w:p>
    <w:p w14:paraId="295E49ED" w14:textId="1891EC2C" w:rsidR="009664B6" w:rsidRDefault="009664B6" w:rsidP="009664B6">
      <w:pPr>
        <w:pStyle w:val="StandardWeb"/>
        <w:spacing w:before="0" w:beforeAutospacing="0" w:after="0" w:afterAutospacing="0"/>
        <w:rPr>
          <w:rFonts w:ascii="Arial" w:hAnsi="Arial" w:cs="Arial"/>
          <w:sz w:val="22"/>
          <w:szCs w:val="22"/>
        </w:rPr>
      </w:pPr>
      <w:r>
        <w:rPr>
          <w:rFonts w:ascii="Arial" w:hAnsi="Arial" w:cs="Arial"/>
          <w:sz w:val="22"/>
          <w:szCs w:val="22"/>
        </w:rPr>
        <w:t>Ein heilsames Angebot mit Aktionen, Projekten und Feiern für alle Menschen in der Region.</w:t>
      </w:r>
    </w:p>
    <w:p w14:paraId="6BFF1E46" w14:textId="7B68707A" w:rsidR="009664B6" w:rsidRPr="009664B6" w:rsidRDefault="009664B6" w:rsidP="009664B6">
      <w:pPr>
        <w:pStyle w:val="StandardWeb"/>
        <w:spacing w:before="0" w:beforeAutospacing="0" w:after="0" w:afterAutospacing="0"/>
        <w:rPr>
          <w:rFonts w:ascii="Arial" w:hAnsi="Arial" w:cs="Arial"/>
          <w:sz w:val="22"/>
          <w:szCs w:val="22"/>
        </w:rPr>
      </w:pPr>
      <w:r>
        <w:rPr>
          <w:rFonts w:ascii="Arial" w:hAnsi="Arial" w:cs="Arial"/>
          <w:sz w:val="22"/>
          <w:szCs w:val="22"/>
        </w:rPr>
        <w:t xml:space="preserve">Von Aschermittwoch bis Ostersonntag wird auf verschiedenen Plätzen und Orten (Pfarrkirche, </w:t>
      </w:r>
      <w:r w:rsidR="00654C4F">
        <w:rPr>
          <w:rFonts w:ascii="Arial" w:hAnsi="Arial" w:cs="Arial"/>
          <w:sz w:val="22"/>
          <w:szCs w:val="22"/>
        </w:rPr>
        <w:t xml:space="preserve">Gmundnerberg, </w:t>
      </w:r>
      <w:r>
        <w:rPr>
          <w:rFonts w:ascii="Arial" w:hAnsi="Arial" w:cs="Arial"/>
          <w:sz w:val="22"/>
          <w:szCs w:val="22"/>
        </w:rPr>
        <w:t xml:space="preserve">Gärtnerei Nußbaumer, Friedhof, neue Brücke beim Kreisverkehr, Landapotheke, Imkerei Franz Herzog) </w:t>
      </w:r>
      <w:r w:rsidR="00654C4F">
        <w:rPr>
          <w:rFonts w:ascii="Arial" w:hAnsi="Arial" w:cs="Arial"/>
          <w:sz w:val="22"/>
          <w:szCs w:val="22"/>
        </w:rPr>
        <w:t xml:space="preserve">für die </w:t>
      </w:r>
      <w:r>
        <w:rPr>
          <w:rFonts w:ascii="Arial" w:hAnsi="Arial" w:cs="Arial"/>
          <w:sz w:val="22"/>
          <w:szCs w:val="22"/>
        </w:rPr>
        <w:t>„Wunden Punkte“ (Wunden der Seele und des Herzens, der Gewalt und des Krieges, der Enttäuschung und Hoffnungslosigkeit …) ein gemeinsamer Raum und Platz geschaffen, um sich in der Fastenzeit Wunden und Verwundungen zu stellen</w:t>
      </w:r>
      <w:r w:rsidR="00654C4F">
        <w:rPr>
          <w:rFonts w:ascii="Arial" w:hAnsi="Arial" w:cs="Arial"/>
          <w:sz w:val="22"/>
          <w:szCs w:val="22"/>
        </w:rPr>
        <w:t xml:space="preserve"> – im eigenen Leben und auf der ganzen Welt</w:t>
      </w:r>
      <w:r>
        <w:rPr>
          <w:rFonts w:ascii="Arial" w:hAnsi="Arial" w:cs="Arial"/>
          <w:sz w:val="22"/>
          <w:szCs w:val="22"/>
        </w:rPr>
        <w:t>.</w:t>
      </w:r>
    </w:p>
    <w:p w14:paraId="3FDE4A91" w14:textId="0DBCF777" w:rsidR="009664B6" w:rsidRPr="009664B6" w:rsidRDefault="00654C4F" w:rsidP="009664B6">
      <w:pPr>
        <w:rPr>
          <w:rFonts w:cs="Arial"/>
          <w:i/>
          <w:szCs w:val="22"/>
        </w:rPr>
      </w:pPr>
      <w:r>
        <w:rPr>
          <w:rFonts w:cs="Arial"/>
          <w:i/>
          <w:szCs w:val="22"/>
          <w:u w:val="single"/>
        </w:rPr>
        <w:t>Detailliertes Programm</w:t>
      </w:r>
      <w:r w:rsidR="009664B6" w:rsidRPr="009664B6">
        <w:rPr>
          <w:rFonts w:cs="Arial"/>
          <w:i/>
          <w:szCs w:val="22"/>
          <w:u w:val="single"/>
        </w:rPr>
        <w:t xml:space="preserve"> </w:t>
      </w:r>
      <w:r>
        <w:rPr>
          <w:rFonts w:cs="Arial"/>
          <w:i/>
          <w:szCs w:val="22"/>
          <w:u w:val="single"/>
        </w:rPr>
        <w:t xml:space="preserve">und </w:t>
      </w:r>
      <w:r w:rsidR="009664B6" w:rsidRPr="009664B6">
        <w:rPr>
          <w:rFonts w:cs="Arial"/>
          <w:i/>
          <w:szCs w:val="22"/>
          <w:u w:val="single"/>
        </w:rPr>
        <w:t>redaktionelle Rückfragen</w:t>
      </w:r>
      <w:r w:rsidR="009664B6" w:rsidRPr="009664B6">
        <w:rPr>
          <w:rFonts w:cs="Arial"/>
          <w:szCs w:val="22"/>
        </w:rPr>
        <w:t>:</w:t>
      </w:r>
      <w:r w:rsidR="009664B6" w:rsidRPr="009664B6">
        <w:rPr>
          <w:rFonts w:cs="Arial"/>
          <w:i/>
          <w:szCs w:val="22"/>
        </w:rPr>
        <w:t xml:space="preserve"> Pfarre Pinsdorf, </w:t>
      </w:r>
      <w:r w:rsidR="009664B6">
        <w:rPr>
          <w:rFonts w:cs="Arial"/>
          <w:i/>
          <w:szCs w:val="22"/>
        </w:rPr>
        <w:t xml:space="preserve">Gerhard Pumberger, </w:t>
      </w:r>
      <w:r w:rsidR="009664B6" w:rsidRPr="009664B6">
        <w:rPr>
          <w:rFonts w:cs="Arial"/>
          <w:i/>
          <w:szCs w:val="22"/>
        </w:rPr>
        <w:t>0</w:t>
      </w:r>
      <w:r w:rsidR="009664B6">
        <w:rPr>
          <w:rFonts w:cs="Arial"/>
          <w:i/>
          <w:szCs w:val="22"/>
        </w:rPr>
        <w:t>676</w:t>
      </w:r>
      <w:r w:rsidR="009664B6" w:rsidRPr="009664B6">
        <w:rPr>
          <w:rFonts w:cs="Arial"/>
          <w:i/>
          <w:szCs w:val="22"/>
        </w:rPr>
        <w:t>/</w:t>
      </w:r>
      <w:r w:rsidR="009664B6">
        <w:rPr>
          <w:rFonts w:cs="Arial"/>
          <w:i/>
          <w:szCs w:val="22"/>
        </w:rPr>
        <w:t>87765293</w:t>
      </w:r>
      <w:r w:rsidR="009664B6" w:rsidRPr="009664B6">
        <w:rPr>
          <w:rFonts w:cs="Arial"/>
          <w:i/>
          <w:szCs w:val="22"/>
        </w:rPr>
        <w:t xml:space="preserve">, </w:t>
      </w:r>
      <w:hyperlink r:id="rId54" w:history="1">
        <w:r w:rsidR="009664B6" w:rsidRPr="001B0056">
          <w:rPr>
            <w:rStyle w:val="Hyperlink"/>
            <w:rFonts w:cs="Arial"/>
            <w:i/>
            <w:szCs w:val="22"/>
          </w:rPr>
          <w:t>www.pfarre-pinsdorf.at</w:t>
        </w:r>
      </w:hyperlink>
      <w:r w:rsidR="009664B6">
        <w:rPr>
          <w:rFonts w:cs="Arial"/>
          <w:i/>
          <w:szCs w:val="22"/>
        </w:rPr>
        <w:t xml:space="preserve"> </w:t>
      </w:r>
    </w:p>
    <w:p w14:paraId="4DDF73E4" w14:textId="77777777" w:rsidR="009664B6" w:rsidRPr="009664B6" w:rsidRDefault="009664B6" w:rsidP="009664B6">
      <w:pPr>
        <w:pStyle w:val="StandardWeb"/>
        <w:spacing w:before="0" w:beforeAutospacing="0" w:after="0" w:afterAutospacing="0"/>
        <w:rPr>
          <w:rFonts w:ascii="Arial" w:hAnsi="Arial" w:cs="Arial"/>
          <w:sz w:val="22"/>
          <w:szCs w:val="22"/>
        </w:rPr>
      </w:pPr>
    </w:p>
    <w:p w14:paraId="69C71F16" w14:textId="77777777" w:rsidR="009664B6" w:rsidRPr="009664B6" w:rsidRDefault="009664B6" w:rsidP="00E23E0D">
      <w:pPr>
        <w:rPr>
          <w:rFonts w:cs="Arial"/>
          <w:b/>
          <w:szCs w:val="22"/>
        </w:rPr>
      </w:pPr>
    </w:p>
    <w:p w14:paraId="2FAE6AB8" w14:textId="6E7A83C4" w:rsidR="00E23E0D" w:rsidRDefault="00E23E0D" w:rsidP="00E23E0D">
      <w:pPr>
        <w:rPr>
          <w:rFonts w:cs="Arial"/>
          <w:b/>
          <w:szCs w:val="22"/>
        </w:rPr>
      </w:pPr>
      <w:r>
        <w:rPr>
          <w:rFonts w:cs="Arial"/>
          <w:b/>
          <w:szCs w:val="22"/>
        </w:rPr>
        <w:t>Ried im Innkreis, Franziskushaus</w:t>
      </w:r>
    </w:p>
    <w:p w14:paraId="50BD7927" w14:textId="77777777" w:rsidR="00A43161" w:rsidRDefault="00E23E0D" w:rsidP="00A43161">
      <w:pPr>
        <w:pStyle w:val="StandardWeb"/>
        <w:spacing w:before="0" w:beforeAutospacing="0" w:after="0" w:afterAutospacing="0"/>
        <w:rPr>
          <w:rFonts w:ascii="Arial" w:hAnsi="Arial" w:cs="Arial"/>
          <w:sz w:val="22"/>
          <w:szCs w:val="22"/>
        </w:rPr>
      </w:pPr>
      <w:r w:rsidRPr="00E23E0D">
        <w:rPr>
          <w:rFonts w:ascii="Arial" w:hAnsi="Arial" w:cs="Arial"/>
          <w:b/>
          <w:sz w:val="22"/>
          <w:szCs w:val="22"/>
        </w:rPr>
        <w:t>Exerzitien im Alltag</w:t>
      </w:r>
      <w:r>
        <w:rPr>
          <w:rFonts w:ascii="Arial" w:hAnsi="Arial" w:cs="Arial"/>
          <w:b/>
          <w:sz w:val="22"/>
          <w:szCs w:val="22"/>
        </w:rPr>
        <w:t>: In der Spur des Herzens. Leben in einer ver-rückten Welt</w:t>
      </w:r>
    </w:p>
    <w:p w14:paraId="2BDE13EE" w14:textId="2041A09F" w:rsidR="00A43161" w:rsidRPr="00A43161" w:rsidRDefault="00A43161" w:rsidP="00A43161">
      <w:pPr>
        <w:pStyle w:val="StandardWeb"/>
        <w:spacing w:before="0" w:beforeAutospacing="0" w:after="0" w:afterAutospacing="0"/>
        <w:rPr>
          <w:rFonts w:ascii="Arial" w:hAnsi="Arial" w:cs="Arial"/>
          <w:sz w:val="22"/>
          <w:szCs w:val="22"/>
        </w:rPr>
      </w:pPr>
      <w:r w:rsidRPr="00A43161">
        <w:rPr>
          <w:rFonts w:ascii="Arial" w:hAnsi="Arial" w:cs="Arial"/>
          <w:sz w:val="22"/>
          <w:szCs w:val="22"/>
        </w:rPr>
        <w:t>Exerzitien im Alltag ermöglichen</w:t>
      </w:r>
      <w:r w:rsidR="0058474A">
        <w:rPr>
          <w:rFonts w:ascii="Arial" w:hAnsi="Arial" w:cs="Arial"/>
          <w:sz w:val="22"/>
          <w:szCs w:val="22"/>
        </w:rPr>
        <w:t xml:space="preserve"> ein Innehalten</w:t>
      </w:r>
      <w:r w:rsidRPr="00A43161">
        <w:rPr>
          <w:rFonts w:ascii="Arial" w:hAnsi="Arial" w:cs="Arial"/>
          <w:sz w:val="22"/>
          <w:szCs w:val="22"/>
        </w:rPr>
        <w:t xml:space="preserve"> mitten im Tag, mitten in der Woche, mitten im Leben</w:t>
      </w:r>
      <w:r w:rsidR="0058474A">
        <w:rPr>
          <w:rFonts w:ascii="Arial" w:hAnsi="Arial" w:cs="Arial"/>
          <w:sz w:val="22"/>
          <w:szCs w:val="22"/>
        </w:rPr>
        <w:t>.</w:t>
      </w:r>
      <w:r w:rsidRPr="00A43161">
        <w:rPr>
          <w:rFonts w:ascii="Arial" w:hAnsi="Arial" w:cs="Arial"/>
          <w:sz w:val="22"/>
          <w:szCs w:val="22"/>
        </w:rPr>
        <w:t xml:space="preserve"> Die Abende laden zu einem Rückzug in die Stille und zugleich zu einem Aufbruch aus der Routine des Alltags ein. Impulse und konkrete Anregungen ermutigen</w:t>
      </w:r>
      <w:r w:rsidR="0058474A">
        <w:rPr>
          <w:rFonts w:ascii="Arial" w:hAnsi="Arial" w:cs="Arial"/>
          <w:sz w:val="22"/>
          <w:szCs w:val="22"/>
        </w:rPr>
        <w:t xml:space="preserve"> dazu</w:t>
      </w:r>
      <w:r w:rsidRPr="00A43161">
        <w:rPr>
          <w:rFonts w:ascii="Arial" w:hAnsi="Arial" w:cs="Arial"/>
          <w:sz w:val="22"/>
          <w:szCs w:val="22"/>
        </w:rPr>
        <w:t xml:space="preserve">, im Alltag Zeiten und Räume der Stille zu entdecken. Im Mittelpunkt wird das </w:t>
      </w:r>
      <w:r>
        <w:rPr>
          <w:rFonts w:ascii="Arial" w:hAnsi="Arial" w:cs="Arial"/>
          <w:sz w:val="22"/>
          <w:szCs w:val="22"/>
        </w:rPr>
        <w:t>„</w:t>
      </w:r>
      <w:r w:rsidRPr="00A43161">
        <w:rPr>
          <w:rFonts w:ascii="Arial" w:hAnsi="Arial" w:cs="Arial"/>
          <w:sz w:val="22"/>
          <w:szCs w:val="22"/>
        </w:rPr>
        <w:t>ver-rückt sein</w:t>
      </w:r>
      <w:r>
        <w:rPr>
          <w:rFonts w:ascii="Arial" w:hAnsi="Arial" w:cs="Arial"/>
          <w:sz w:val="22"/>
          <w:szCs w:val="22"/>
        </w:rPr>
        <w:t>“</w:t>
      </w:r>
      <w:r w:rsidRPr="00A43161">
        <w:rPr>
          <w:rFonts w:ascii="Arial" w:hAnsi="Arial" w:cs="Arial"/>
          <w:sz w:val="22"/>
          <w:szCs w:val="22"/>
        </w:rPr>
        <w:t xml:space="preserve"> stehen.</w:t>
      </w:r>
    </w:p>
    <w:p w14:paraId="1FD35B08" w14:textId="027CA5CF" w:rsidR="00A43161" w:rsidRDefault="00A43161" w:rsidP="00A43161">
      <w:pPr>
        <w:pStyle w:val="StandardWeb"/>
        <w:spacing w:before="0" w:beforeAutospacing="0" w:after="0" w:afterAutospacing="0"/>
        <w:rPr>
          <w:rFonts w:ascii="Arial" w:hAnsi="Arial" w:cs="Arial"/>
          <w:sz w:val="22"/>
          <w:szCs w:val="22"/>
        </w:rPr>
      </w:pPr>
      <w:r w:rsidRPr="00A43161">
        <w:rPr>
          <w:rFonts w:ascii="Arial" w:hAnsi="Arial" w:cs="Arial"/>
          <w:sz w:val="22"/>
          <w:szCs w:val="22"/>
        </w:rPr>
        <w:t>Termin</w:t>
      </w:r>
      <w:r>
        <w:rPr>
          <w:rFonts w:ascii="Arial" w:hAnsi="Arial" w:cs="Arial"/>
          <w:sz w:val="22"/>
          <w:szCs w:val="22"/>
        </w:rPr>
        <w:t>e</w:t>
      </w:r>
      <w:r w:rsidRPr="00A43161">
        <w:rPr>
          <w:rFonts w:ascii="Arial" w:hAnsi="Arial" w:cs="Arial"/>
          <w:sz w:val="22"/>
          <w:szCs w:val="22"/>
        </w:rPr>
        <w:t>: 4.</w:t>
      </w:r>
      <w:r>
        <w:rPr>
          <w:rFonts w:ascii="Arial" w:hAnsi="Arial" w:cs="Arial"/>
          <w:sz w:val="22"/>
          <w:szCs w:val="22"/>
        </w:rPr>
        <w:t xml:space="preserve">, </w:t>
      </w:r>
      <w:r w:rsidRPr="00A43161">
        <w:rPr>
          <w:rFonts w:ascii="Arial" w:hAnsi="Arial" w:cs="Arial"/>
          <w:sz w:val="22"/>
          <w:szCs w:val="22"/>
        </w:rPr>
        <w:t>11.</w:t>
      </w:r>
      <w:r>
        <w:rPr>
          <w:rFonts w:ascii="Arial" w:hAnsi="Arial" w:cs="Arial"/>
          <w:sz w:val="22"/>
          <w:szCs w:val="22"/>
        </w:rPr>
        <w:t xml:space="preserve"> </w:t>
      </w:r>
      <w:r w:rsidRPr="00A43161">
        <w:rPr>
          <w:rFonts w:ascii="Arial" w:hAnsi="Arial" w:cs="Arial"/>
          <w:sz w:val="22"/>
          <w:szCs w:val="22"/>
        </w:rPr>
        <w:t>und 18.</w:t>
      </w:r>
      <w:r>
        <w:rPr>
          <w:rFonts w:ascii="Arial" w:hAnsi="Arial" w:cs="Arial"/>
          <w:sz w:val="22"/>
          <w:szCs w:val="22"/>
        </w:rPr>
        <w:t xml:space="preserve"> März</w:t>
      </w:r>
      <w:r w:rsidRPr="00A43161">
        <w:rPr>
          <w:rFonts w:ascii="Arial" w:hAnsi="Arial" w:cs="Arial"/>
          <w:sz w:val="22"/>
          <w:szCs w:val="22"/>
        </w:rPr>
        <w:t xml:space="preserve">, jeweils 18.00 </w:t>
      </w:r>
      <w:r>
        <w:rPr>
          <w:rFonts w:ascii="Arial" w:hAnsi="Arial" w:cs="Arial"/>
          <w:sz w:val="22"/>
          <w:szCs w:val="22"/>
        </w:rPr>
        <w:t xml:space="preserve">– 19.30 Uhr </w:t>
      </w:r>
    </w:p>
    <w:p w14:paraId="4F5D2CCC" w14:textId="5D920096" w:rsidR="00A43161" w:rsidRPr="00CA719B" w:rsidRDefault="00A43161" w:rsidP="00A43161">
      <w:pPr>
        <w:pStyle w:val="StandardWeb"/>
        <w:spacing w:before="80" w:beforeAutospacing="0" w:after="0" w:afterAutospacing="0"/>
        <w:rPr>
          <w:rFonts w:ascii="Arial" w:hAnsi="Arial" w:cs="Arial"/>
          <w:b/>
          <w:bCs/>
          <w:sz w:val="22"/>
          <w:szCs w:val="22"/>
        </w:rPr>
      </w:pPr>
      <w:proofErr w:type="spellStart"/>
      <w:r w:rsidRPr="00CA719B">
        <w:rPr>
          <w:rFonts w:ascii="Arial" w:hAnsi="Arial" w:cs="Arial"/>
          <w:b/>
          <w:bCs/>
          <w:sz w:val="22"/>
          <w:szCs w:val="22"/>
        </w:rPr>
        <w:t>Taizégebet</w:t>
      </w:r>
      <w:proofErr w:type="spellEnd"/>
      <w:r w:rsidRPr="00CA719B">
        <w:rPr>
          <w:rFonts w:ascii="Arial" w:hAnsi="Arial" w:cs="Arial"/>
          <w:b/>
          <w:bCs/>
          <w:sz w:val="22"/>
          <w:szCs w:val="22"/>
        </w:rPr>
        <w:t xml:space="preserve"> </w:t>
      </w:r>
      <w:r w:rsidR="0058474A">
        <w:rPr>
          <w:rFonts w:ascii="Arial" w:hAnsi="Arial" w:cs="Arial"/>
          <w:b/>
          <w:bCs/>
          <w:sz w:val="22"/>
          <w:szCs w:val="22"/>
        </w:rPr>
        <w:t>–</w:t>
      </w:r>
      <w:r w:rsidRPr="00CA719B">
        <w:rPr>
          <w:rFonts w:ascii="Arial" w:hAnsi="Arial" w:cs="Arial"/>
          <w:b/>
          <w:bCs/>
          <w:sz w:val="22"/>
          <w:szCs w:val="22"/>
        </w:rPr>
        <w:t xml:space="preserve"> Ruhe-Zeit </w:t>
      </w:r>
      <w:r w:rsidR="0058474A">
        <w:rPr>
          <w:rFonts w:ascii="Arial" w:hAnsi="Arial" w:cs="Arial"/>
          <w:b/>
          <w:bCs/>
          <w:sz w:val="22"/>
          <w:szCs w:val="22"/>
        </w:rPr>
        <w:t>–</w:t>
      </w:r>
      <w:r w:rsidRPr="00CA719B">
        <w:rPr>
          <w:rFonts w:ascii="Arial" w:hAnsi="Arial" w:cs="Arial"/>
          <w:b/>
          <w:bCs/>
          <w:sz w:val="22"/>
          <w:szCs w:val="22"/>
        </w:rPr>
        <w:t xml:space="preserve"> Da sein </w:t>
      </w:r>
      <w:r w:rsidR="0058474A">
        <w:rPr>
          <w:rFonts w:ascii="Arial" w:hAnsi="Arial" w:cs="Arial"/>
          <w:b/>
          <w:bCs/>
          <w:sz w:val="22"/>
          <w:szCs w:val="22"/>
        </w:rPr>
        <w:t>–</w:t>
      </w:r>
      <w:r w:rsidRPr="00CA719B">
        <w:rPr>
          <w:rFonts w:ascii="Arial" w:hAnsi="Arial" w:cs="Arial"/>
          <w:b/>
          <w:bCs/>
          <w:sz w:val="22"/>
          <w:szCs w:val="22"/>
        </w:rPr>
        <w:t xml:space="preserve"> Meditative Gesänge aus Taizé</w:t>
      </w:r>
    </w:p>
    <w:p w14:paraId="448C64A7" w14:textId="77777777" w:rsidR="00A43161" w:rsidRPr="00A43161" w:rsidRDefault="00A43161" w:rsidP="00A43161">
      <w:pPr>
        <w:pStyle w:val="StandardWeb"/>
        <w:spacing w:before="0" w:beforeAutospacing="0" w:after="0" w:afterAutospacing="0"/>
        <w:rPr>
          <w:rFonts w:ascii="Arial" w:hAnsi="Arial" w:cs="Arial"/>
          <w:sz w:val="22"/>
          <w:szCs w:val="22"/>
        </w:rPr>
      </w:pPr>
      <w:r w:rsidRPr="00A43161">
        <w:rPr>
          <w:rFonts w:ascii="Arial" w:hAnsi="Arial" w:cs="Arial"/>
          <w:sz w:val="22"/>
          <w:szCs w:val="22"/>
        </w:rPr>
        <w:t>Nichts führt in innigere Gemeinschaft mit dem lebendigen Gott als ein ruhiges gemeinsames Gebet, das seine höchste Entfaltung in anhaltenden Gesängen findet, die danach, wenn man wieder allein ist, in der Stille des Herzens weiterklingen.</w:t>
      </w:r>
    </w:p>
    <w:p w14:paraId="58FE2CA3" w14:textId="10BBB69A" w:rsidR="00A43161" w:rsidRPr="00A43161" w:rsidRDefault="00A43161" w:rsidP="00A43161">
      <w:pPr>
        <w:pStyle w:val="StandardWeb"/>
        <w:spacing w:before="0" w:beforeAutospacing="0" w:after="0" w:afterAutospacing="0"/>
        <w:rPr>
          <w:rFonts w:ascii="Arial" w:hAnsi="Arial" w:cs="Arial"/>
          <w:sz w:val="22"/>
          <w:szCs w:val="22"/>
        </w:rPr>
      </w:pPr>
      <w:r w:rsidRPr="00A43161">
        <w:rPr>
          <w:rFonts w:ascii="Arial" w:hAnsi="Arial" w:cs="Arial"/>
          <w:sz w:val="22"/>
          <w:szCs w:val="22"/>
        </w:rPr>
        <w:t xml:space="preserve">8. März, 19.30 Uhr, Sonnengesangskapelle im Franziskushaus </w:t>
      </w:r>
    </w:p>
    <w:p w14:paraId="5E4C526C" w14:textId="77777777" w:rsidR="00A43161" w:rsidRPr="00CA719B" w:rsidRDefault="00A43161" w:rsidP="00CA719B">
      <w:pPr>
        <w:pStyle w:val="StandardWeb"/>
        <w:spacing w:before="80" w:beforeAutospacing="0" w:after="0" w:afterAutospacing="0"/>
        <w:rPr>
          <w:rFonts w:ascii="Arial" w:hAnsi="Arial" w:cs="Arial"/>
          <w:b/>
          <w:bCs/>
          <w:sz w:val="22"/>
          <w:szCs w:val="22"/>
        </w:rPr>
      </w:pPr>
      <w:r w:rsidRPr="00CA719B">
        <w:rPr>
          <w:rFonts w:ascii="Arial" w:hAnsi="Arial" w:cs="Arial"/>
          <w:b/>
          <w:bCs/>
          <w:sz w:val="22"/>
          <w:szCs w:val="22"/>
        </w:rPr>
        <w:t>Heilsames Singen</w:t>
      </w:r>
    </w:p>
    <w:p w14:paraId="3102ECDA" w14:textId="2D55E102" w:rsidR="00A43161" w:rsidRPr="00A43161" w:rsidRDefault="00A43161" w:rsidP="00A43161">
      <w:pPr>
        <w:pStyle w:val="StandardWeb"/>
        <w:spacing w:before="0" w:beforeAutospacing="0" w:after="0" w:afterAutospacing="0"/>
        <w:rPr>
          <w:rFonts w:ascii="Arial" w:hAnsi="Arial" w:cs="Arial"/>
          <w:sz w:val="22"/>
          <w:szCs w:val="22"/>
        </w:rPr>
      </w:pPr>
      <w:r w:rsidRPr="00A43161">
        <w:rPr>
          <w:rFonts w:ascii="Arial" w:hAnsi="Arial" w:cs="Arial"/>
          <w:sz w:val="22"/>
          <w:szCs w:val="22"/>
        </w:rPr>
        <w:t xml:space="preserve">Begegnungen durch gemeinschaftsfördernde Lieder, Stimmentfaltung, </w:t>
      </w:r>
      <w:r w:rsidR="0058474A">
        <w:rPr>
          <w:rFonts w:ascii="Arial" w:hAnsi="Arial" w:cs="Arial"/>
          <w:sz w:val="22"/>
          <w:szCs w:val="22"/>
        </w:rPr>
        <w:t>t</w:t>
      </w:r>
      <w:r w:rsidRPr="00A43161">
        <w:rPr>
          <w:rFonts w:ascii="Arial" w:hAnsi="Arial" w:cs="Arial"/>
          <w:sz w:val="22"/>
          <w:szCs w:val="22"/>
        </w:rPr>
        <w:t xml:space="preserve">önen wie im Himmel, neue Freunde finden und sich rundum einfach pudelwohl fühlen. Denn ob man singen kann oder nicht, ist hier völlig egal </w:t>
      </w:r>
      <w:r w:rsidR="0058474A">
        <w:rPr>
          <w:rFonts w:ascii="Arial" w:hAnsi="Arial" w:cs="Arial"/>
          <w:sz w:val="22"/>
          <w:szCs w:val="22"/>
        </w:rPr>
        <w:t xml:space="preserve">– </w:t>
      </w:r>
      <w:r w:rsidRPr="00A43161">
        <w:rPr>
          <w:rFonts w:ascii="Arial" w:hAnsi="Arial" w:cs="Arial"/>
          <w:sz w:val="22"/>
          <w:szCs w:val="22"/>
        </w:rPr>
        <w:t xml:space="preserve">wichtig ist nur, dass man Freude daran hat! </w:t>
      </w:r>
    </w:p>
    <w:p w14:paraId="58452516" w14:textId="77777777" w:rsidR="00A43161" w:rsidRPr="00A43161" w:rsidRDefault="00A43161" w:rsidP="00A43161">
      <w:pPr>
        <w:pStyle w:val="StandardWeb"/>
        <w:spacing w:before="0" w:beforeAutospacing="0" w:after="0" w:afterAutospacing="0"/>
        <w:rPr>
          <w:rFonts w:ascii="Arial" w:hAnsi="Arial" w:cs="Arial"/>
          <w:sz w:val="22"/>
          <w:szCs w:val="22"/>
        </w:rPr>
      </w:pPr>
      <w:r w:rsidRPr="00A43161">
        <w:rPr>
          <w:rFonts w:ascii="Arial" w:hAnsi="Arial" w:cs="Arial"/>
          <w:sz w:val="22"/>
          <w:szCs w:val="22"/>
        </w:rPr>
        <w:t>11. März, 19.00 – 20.00 Uhr</w:t>
      </w:r>
    </w:p>
    <w:p w14:paraId="6FAC982D" w14:textId="77777777" w:rsidR="00A43161" w:rsidRPr="00A43161" w:rsidRDefault="00A43161" w:rsidP="00A43161">
      <w:pPr>
        <w:pStyle w:val="StandardWeb"/>
        <w:spacing w:before="0" w:beforeAutospacing="0" w:after="0" w:afterAutospacing="0"/>
        <w:rPr>
          <w:rFonts w:ascii="Arial" w:hAnsi="Arial" w:cs="Arial"/>
          <w:sz w:val="22"/>
          <w:szCs w:val="22"/>
        </w:rPr>
      </w:pPr>
      <w:r w:rsidRPr="00A43161">
        <w:rPr>
          <w:rFonts w:ascii="Arial" w:hAnsi="Arial" w:cs="Arial"/>
          <w:sz w:val="22"/>
          <w:szCs w:val="22"/>
        </w:rPr>
        <w:t>Referentin: Sigrid Obermüller</w:t>
      </w:r>
    </w:p>
    <w:p w14:paraId="6290AD24" w14:textId="77777777" w:rsidR="00A43161" w:rsidRPr="00CA719B" w:rsidRDefault="00A43161" w:rsidP="00CA719B">
      <w:pPr>
        <w:pStyle w:val="StandardWeb"/>
        <w:spacing w:before="80" w:beforeAutospacing="0" w:after="0" w:afterAutospacing="0"/>
        <w:rPr>
          <w:rFonts w:ascii="Arial" w:hAnsi="Arial" w:cs="Arial"/>
          <w:b/>
          <w:bCs/>
          <w:sz w:val="22"/>
          <w:szCs w:val="22"/>
        </w:rPr>
      </w:pPr>
      <w:r w:rsidRPr="00CA719B">
        <w:rPr>
          <w:rFonts w:ascii="Arial" w:hAnsi="Arial" w:cs="Arial"/>
          <w:b/>
          <w:bCs/>
          <w:sz w:val="22"/>
          <w:szCs w:val="22"/>
        </w:rPr>
        <w:t>Herzmeditation</w:t>
      </w:r>
    </w:p>
    <w:p w14:paraId="634F3969" w14:textId="77777777" w:rsidR="00A43161" w:rsidRPr="00A43161" w:rsidRDefault="00A43161" w:rsidP="00A43161">
      <w:pPr>
        <w:pStyle w:val="StandardWeb"/>
        <w:spacing w:before="0" w:beforeAutospacing="0" w:after="0" w:afterAutospacing="0"/>
        <w:rPr>
          <w:rFonts w:ascii="Arial" w:hAnsi="Arial" w:cs="Arial"/>
          <w:sz w:val="22"/>
          <w:szCs w:val="22"/>
        </w:rPr>
      </w:pPr>
      <w:r w:rsidRPr="00A43161">
        <w:rPr>
          <w:rFonts w:ascii="Arial" w:hAnsi="Arial" w:cs="Arial"/>
          <w:sz w:val="22"/>
          <w:szCs w:val="22"/>
        </w:rPr>
        <w:t xml:space="preserve">Die Herzmeditation ist ein wohltuender Ausgleich zum oft sehr kopflastigen Alltag. Bei dieser Meditationsreihe steht das Herz im Mittelpunkt. Das Bewusstsein wird mit dem Herzen verbunden, weil nur dort tiefe Stille und Frieden gefunden werden können. </w:t>
      </w:r>
    </w:p>
    <w:p w14:paraId="715A4A3B" w14:textId="77777777" w:rsidR="00A43161" w:rsidRPr="00A43161" w:rsidRDefault="00A43161" w:rsidP="00A43161">
      <w:pPr>
        <w:pStyle w:val="StandardWeb"/>
        <w:spacing w:before="0" w:beforeAutospacing="0" w:after="0" w:afterAutospacing="0"/>
        <w:rPr>
          <w:rFonts w:ascii="Arial" w:hAnsi="Arial" w:cs="Arial"/>
          <w:sz w:val="22"/>
          <w:szCs w:val="22"/>
        </w:rPr>
      </w:pPr>
      <w:r w:rsidRPr="00A43161">
        <w:rPr>
          <w:rFonts w:ascii="Arial" w:hAnsi="Arial" w:cs="Arial"/>
          <w:sz w:val="22"/>
          <w:szCs w:val="22"/>
        </w:rPr>
        <w:t>12., 19. bzw. 26. März, jeweils 19.00 – 20.00 Uhr</w:t>
      </w:r>
    </w:p>
    <w:p w14:paraId="27DE218F" w14:textId="5606F5F6" w:rsidR="00A43161" w:rsidRDefault="00A43161" w:rsidP="00A43161">
      <w:pPr>
        <w:pStyle w:val="StandardWeb"/>
        <w:spacing w:before="0" w:beforeAutospacing="0" w:after="0" w:afterAutospacing="0"/>
        <w:rPr>
          <w:rFonts w:ascii="Arial" w:hAnsi="Arial" w:cs="Arial"/>
          <w:sz w:val="22"/>
          <w:szCs w:val="22"/>
        </w:rPr>
      </w:pPr>
      <w:r w:rsidRPr="00A43161">
        <w:rPr>
          <w:rFonts w:ascii="Arial" w:hAnsi="Arial" w:cs="Arial"/>
          <w:sz w:val="22"/>
          <w:szCs w:val="22"/>
        </w:rPr>
        <w:t>Referent: Jürgen Brunnhuber</w:t>
      </w:r>
    </w:p>
    <w:p w14:paraId="4F5F51DE" w14:textId="592A718C" w:rsidR="00E23E0D" w:rsidRPr="00E23E0D" w:rsidRDefault="00E23E0D" w:rsidP="00E23E0D">
      <w:pPr>
        <w:rPr>
          <w:rFonts w:cs="Arial"/>
          <w:i/>
          <w:szCs w:val="22"/>
        </w:rPr>
      </w:pPr>
      <w:r w:rsidRPr="00E23E0D">
        <w:rPr>
          <w:rFonts w:cs="Arial"/>
          <w:i/>
          <w:szCs w:val="22"/>
          <w:u w:val="single"/>
        </w:rPr>
        <w:t>Information für redaktionelle Rückfragen</w:t>
      </w:r>
      <w:r w:rsidRPr="00E23E0D">
        <w:rPr>
          <w:rFonts w:cs="Arial"/>
          <w:szCs w:val="22"/>
        </w:rPr>
        <w:t>:</w:t>
      </w:r>
      <w:r w:rsidRPr="00E23E0D">
        <w:rPr>
          <w:rFonts w:cs="Arial"/>
          <w:i/>
          <w:szCs w:val="22"/>
        </w:rPr>
        <w:t xml:space="preserve"> </w:t>
      </w:r>
      <w:r w:rsidR="00A43161">
        <w:rPr>
          <w:rFonts w:cs="Arial"/>
          <w:i/>
          <w:szCs w:val="22"/>
        </w:rPr>
        <w:t>Franziskushaus</w:t>
      </w:r>
      <w:r w:rsidRPr="00E23E0D">
        <w:rPr>
          <w:rFonts w:cs="Arial"/>
          <w:i/>
          <w:szCs w:val="22"/>
        </w:rPr>
        <w:t>, 077</w:t>
      </w:r>
      <w:r w:rsidR="00A43161">
        <w:rPr>
          <w:rFonts w:cs="Arial"/>
          <w:i/>
          <w:szCs w:val="22"/>
        </w:rPr>
        <w:t>52/82742</w:t>
      </w:r>
      <w:r w:rsidRPr="00E23E0D">
        <w:rPr>
          <w:rFonts w:cs="Arial"/>
          <w:i/>
          <w:szCs w:val="22"/>
        </w:rPr>
        <w:t xml:space="preserve">, </w:t>
      </w:r>
      <w:hyperlink r:id="rId55" w:history="1">
        <w:r w:rsidR="00A43161" w:rsidRPr="00CA6D0D">
          <w:rPr>
            <w:rStyle w:val="Hyperlink"/>
            <w:rFonts w:cs="Arial"/>
            <w:i/>
            <w:szCs w:val="22"/>
          </w:rPr>
          <w:t>www.franziskushaus.at</w:t>
        </w:r>
      </w:hyperlink>
      <w:r w:rsidR="00A43161">
        <w:rPr>
          <w:rFonts w:cs="Arial"/>
          <w:i/>
          <w:szCs w:val="22"/>
        </w:rPr>
        <w:t xml:space="preserve"> </w:t>
      </w:r>
      <w:r w:rsidRPr="00E23E0D">
        <w:rPr>
          <w:rFonts w:cs="Arial"/>
          <w:i/>
          <w:szCs w:val="22"/>
        </w:rPr>
        <w:t xml:space="preserve">   </w:t>
      </w:r>
    </w:p>
    <w:p w14:paraId="0198D55A" w14:textId="77777777" w:rsidR="00C74192" w:rsidRDefault="00C74192" w:rsidP="00C74192">
      <w:pPr>
        <w:pStyle w:val="StandardWeb"/>
        <w:spacing w:before="0" w:beforeAutospacing="0" w:after="0" w:afterAutospacing="0"/>
        <w:rPr>
          <w:rFonts w:ascii="Arial" w:hAnsi="Arial" w:cs="Arial"/>
          <w:b/>
          <w:bCs/>
          <w:sz w:val="22"/>
          <w:szCs w:val="22"/>
        </w:rPr>
      </w:pPr>
    </w:p>
    <w:p w14:paraId="2578D5A8" w14:textId="77777777" w:rsidR="00C74192" w:rsidRDefault="00C74192" w:rsidP="00C74192">
      <w:pPr>
        <w:pStyle w:val="StandardWeb"/>
        <w:spacing w:before="0" w:beforeAutospacing="0" w:after="0" w:afterAutospacing="0"/>
        <w:rPr>
          <w:rFonts w:ascii="Arial" w:hAnsi="Arial" w:cs="Arial"/>
          <w:b/>
          <w:bCs/>
          <w:sz w:val="22"/>
          <w:szCs w:val="22"/>
        </w:rPr>
      </w:pPr>
    </w:p>
    <w:p w14:paraId="0B112539" w14:textId="77777777" w:rsidR="00CB0239" w:rsidRPr="00530522" w:rsidRDefault="00CB0239" w:rsidP="00CB0239">
      <w:pPr>
        <w:rPr>
          <w:rFonts w:cs="Arial"/>
          <w:b/>
          <w:szCs w:val="22"/>
        </w:rPr>
      </w:pPr>
      <w:r>
        <w:rPr>
          <w:rFonts w:cs="Arial"/>
          <w:b/>
          <w:szCs w:val="22"/>
        </w:rPr>
        <w:t>Steyr-Ennsleite</w:t>
      </w:r>
    </w:p>
    <w:p w14:paraId="2BCDADFC" w14:textId="77777777" w:rsidR="00CB0239" w:rsidRDefault="00CB0239" w:rsidP="00CB0239">
      <w:pPr>
        <w:rPr>
          <w:rFonts w:cs="Arial"/>
          <w:b/>
          <w:szCs w:val="22"/>
        </w:rPr>
      </w:pPr>
      <w:r>
        <w:rPr>
          <w:rFonts w:cs="Arial"/>
          <w:b/>
          <w:szCs w:val="22"/>
        </w:rPr>
        <w:t>Spiritueller Nachmittag</w:t>
      </w:r>
    </w:p>
    <w:p w14:paraId="0C9871D2" w14:textId="77777777" w:rsidR="00CB0239" w:rsidRPr="0047698C" w:rsidRDefault="00CB0239" w:rsidP="00CB0239">
      <w:pPr>
        <w:rPr>
          <w:rFonts w:cs="Arial"/>
          <w:szCs w:val="22"/>
        </w:rPr>
      </w:pPr>
      <w:r>
        <w:rPr>
          <w:rFonts w:cs="Arial"/>
          <w:szCs w:val="22"/>
        </w:rPr>
        <w:t>„Macht und Ohnmacht Gottes. Zum Gottesbild Etty Hillesums“</w:t>
      </w:r>
    </w:p>
    <w:p w14:paraId="4F532D86" w14:textId="77777777" w:rsidR="00CB0239" w:rsidRPr="0047698C" w:rsidRDefault="00CB0239" w:rsidP="00CB0239">
      <w:pPr>
        <w:rPr>
          <w:rFonts w:cs="Arial"/>
          <w:szCs w:val="22"/>
        </w:rPr>
      </w:pPr>
      <w:r w:rsidRPr="0047698C">
        <w:rPr>
          <w:rFonts w:cs="Arial"/>
          <w:szCs w:val="22"/>
        </w:rPr>
        <w:t xml:space="preserve">Mit </w:t>
      </w:r>
      <w:r>
        <w:rPr>
          <w:rFonts w:cs="Arial"/>
          <w:szCs w:val="22"/>
        </w:rPr>
        <w:t>Reinhart Daghofer</w:t>
      </w:r>
    </w:p>
    <w:p w14:paraId="45065C46" w14:textId="1F0015A4" w:rsidR="00CB0239" w:rsidRPr="0047698C" w:rsidRDefault="00CB0239" w:rsidP="00CB0239">
      <w:pPr>
        <w:rPr>
          <w:rFonts w:cs="Arial"/>
          <w:szCs w:val="22"/>
        </w:rPr>
      </w:pPr>
      <w:r w:rsidRPr="0047698C">
        <w:rPr>
          <w:rFonts w:cs="Arial"/>
          <w:szCs w:val="22"/>
        </w:rPr>
        <w:t>2. März, 1</w:t>
      </w:r>
      <w:r>
        <w:rPr>
          <w:rFonts w:cs="Arial"/>
          <w:szCs w:val="22"/>
        </w:rPr>
        <w:t>5</w:t>
      </w:r>
      <w:r w:rsidRPr="0047698C">
        <w:rPr>
          <w:rFonts w:cs="Arial"/>
          <w:szCs w:val="22"/>
        </w:rPr>
        <w:t xml:space="preserve">.00 </w:t>
      </w:r>
      <w:r w:rsidRPr="00A60CBE">
        <w:rPr>
          <w:rFonts w:cs="Arial"/>
          <w:szCs w:val="22"/>
        </w:rPr>
        <w:t>–</w:t>
      </w:r>
      <w:r w:rsidRPr="0047698C">
        <w:rPr>
          <w:rFonts w:cs="Arial"/>
          <w:szCs w:val="22"/>
        </w:rPr>
        <w:t xml:space="preserve"> 1</w:t>
      </w:r>
      <w:r>
        <w:rPr>
          <w:rFonts w:cs="Arial"/>
          <w:szCs w:val="22"/>
        </w:rPr>
        <w:t>7</w:t>
      </w:r>
      <w:r w:rsidRPr="0047698C">
        <w:rPr>
          <w:rFonts w:cs="Arial"/>
          <w:szCs w:val="22"/>
        </w:rPr>
        <w:t>.</w:t>
      </w:r>
      <w:r>
        <w:rPr>
          <w:rFonts w:cs="Arial"/>
          <w:szCs w:val="22"/>
        </w:rPr>
        <w:t>3</w:t>
      </w:r>
      <w:r w:rsidRPr="0047698C">
        <w:rPr>
          <w:rFonts w:cs="Arial"/>
          <w:szCs w:val="22"/>
        </w:rPr>
        <w:t>0 Uhr, Pfarr</w:t>
      </w:r>
      <w:r>
        <w:rPr>
          <w:rFonts w:cs="Arial"/>
          <w:szCs w:val="22"/>
        </w:rPr>
        <w:t>saal Steyr-Ennsleite</w:t>
      </w:r>
    </w:p>
    <w:p w14:paraId="200EC72B" w14:textId="77777777" w:rsidR="00CB0239" w:rsidRPr="00530522" w:rsidRDefault="00CB0239" w:rsidP="00CB0239">
      <w:pPr>
        <w:rPr>
          <w:rFonts w:cs="Arial"/>
          <w:i/>
          <w:szCs w:val="22"/>
        </w:rPr>
      </w:pPr>
      <w:r w:rsidRPr="00530522">
        <w:rPr>
          <w:rFonts w:cs="Arial"/>
          <w:i/>
          <w:szCs w:val="22"/>
          <w:u w:val="single"/>
        </w:rPr>
        <w:t>Information für redaktionelle Rückfragen</w:t>
      </w:r>
      <w:r w:rsidRPr="00530522">
        <w:rPr>
          <w:rFonts w:cs="Arial"/>
          <w:i/>
          <w:szCs w:val="22"/>
        </w:rPr>
        <w:t xml:space="preserve">: </w:t>
      </w:r>
      <w:r w:rsidRPr="0058474A">
        <w:rPr>
          <w:rFonts w:cs="Arial"/>
          <w:i/>
          <w:szCs w:val="22"/>
        </w:rPr>
        <w:t>Pfarrteilgemeinde</w:t>
      </w:r>
      <w:r>
        <w:rPr>
          <w:rFonts w:cs="Arial"/>
          <w:i/>
          <w:szCs w:val="22"/>
        </w:rPr>
        <w:t xml:space="preserve"> Steyr-Ennsleite</w:t>
      </w:r>
      <w:r w:rsidRPr="00530522">
        <w:rPr>
          <w:rFonts w:cs="Arial"/>
          <w:i/>
          <w:szCs w:val="22"/>
        </w:rPr>
        <w:t>, 0</w:t>
      </w:r>
      <w:r>
        <w:rPr>
          <w:rFonts w:cs="Arial"/>
          <w:i/>
          <w:szCs w:val="22"/>
        </w:rPr>
        <w:t>7252/52275</w:t>
      </w:r>
      <w:r w:rsidRPr="00530522">
        <w:rPr>
          <w:rFonts w:cs="Arial"/>
          <w:i/>
          <w:szCs w:val="22"/>
        </w:rPr>
        <w:t xml:space="preserve"> </w:t>
      </w:r>
      <w:hyperlink r:id="rId56" w:history="1">
        <w:r w:rsidRPr="001B0056">
          <w:rPr>
            <w:rStyle w:val="Hyperlink"/>
            <w:rFonts w:cs="Arial"/>
            <w:i/>
            <w:szCs w:val="22"/>
          </w:rPr>
          <w:t>www.dioezese-linz.at/steyr-ennsleite</w:t>
        </w:r>
      </w:hyperlink>
      <w:r>
        <w:rPr>
          <w:rFonts w:cs="Arial"/>
          <w:i/>
          <w:szCs w:val="22"/>
        </w:rPr>
        <w:t xml:space="preserve"> </w:t>
      </w:r>
      <w:r>
        <w:rPr>
          <w:rStyle w:val="Hyperlink"/>
          <w:rFonts w:cs="Arial"/>
          <w:i/>
          <w:color w:val="auto"/>
          <w:szCs w:val="22"/>
        </w:rPr>
        <w:t xml:space="preserve"> </w:t>
      </w:r>
      <w:r w:rsidRPr="00530522">
        <w:rPr>
          <w:rFonts w:cs="Arial"/>
          <w:i/>
          <w:szCs w:val="22"/>
        </w:rPr>
        <w:t xml:space="preserve">  </w:t>
      </w:r>
    </w:p>
    <w:p w14:paraId="575E515D" w14:textId="77777777" w:rsidR="00CB0239" w:rsidRPr="00CB0239" w:rsidRDefault="00CB0239" w:rsidP="00C74192">
      <w:pPr>
        <w:pStyle w:val="StandardWeb"/>
        <w:spacing w:before="0" w:beforeAutospacing="0" w:after="0" w:afterAutospacing="0"/>
        <w:rPr>
          <w:rFonts w:ascii="Arial" w:hAnsi="Arial" w:cs="Arial"/>
          <w:sz w:val="22"/>
          <w:szCs w:val="22"/>
        </w:rPr>
      </w:pPr>
    </w:p>
    <w:p w14:paraId="18C11C17" w14:textId="77777777" w:rsidR="00CB0239" w:rsidRPr="00CB0239" w:rsidRDefault="00CB0239" w:rsidP="00C74192">
      <w:pPr>
        <w:pStyle w:val="StandardWeb"/>
        <w:spacing w:before="0" w:beforeAutospacing="0" w:after="0" w:afterAutospacing="0"/>
        <w:rPr>
          <w:rFonts w:ascii="Arial" w:hAnsi="Arial" w:cs="Arial"/>
          <w:sz w:val="22"/>
          <w:szCs w:val="22"/>
        </w:rPr>
      </w:pPr>
    </w:p>
    <w:p w14:paraId="35DA62FE" w14:textId="58643E91" w:rsidR="00C74192" w:rsidRPr="00F13662" w:rsidRDefault="00C74192" w:rsidP="00C74192">
      <w:pPr>
        <w:pStyle w:val="StandardWeb"/>
        <w:spacing w:before="0" w:beforeAutospacing="0" w:after="0" w:afterAutospacing="0"/>
        <w:rPr>
          <w:rFonts w:ascii="Arial" w:hAnsi="Arial" w:cs="Arial"/>
          <w:b/>
          <w:bCs/>
          <w:sz w:val="22"/>
          <w:szCs w:val="22"/>
        </w:rPr>
      </w:pPr>
      <w:r w:rsidRPr="00F13662">
        <w:rPr>
          <w:rFonts w:ascii="Arial" w:hAnsi="Arial" w:cs="Arial"/>
          <w:b/>
          <w:bCs/>
          <w:sz w:val="22"/>
          <w:szCs w:val="22"/>
        </w:rPr>
        <w:t>Steyr, Marienkirche</w:t>
      </w:r>
    </w:p>
    <w:p w14:paraId="16147A3A" w14:textId="77777777" w:rsidR="00C74192" w:rsidRPr="00F13662" w:rsidRDefault="00C74192" w:rsidP="00C74192">
      <w:pPr>
        <w:pStyle w:val="StandardWeb"/>
        <w:spacing w:before="0" w:beforeAutospacing="0" w:after="0" w:afterAutospacing="0"/>
        <w:rPr>
          <w:rFonts w:ascii="Arial" w:hAnsi="Arial" w:cs="Arial"/>
          <w:b/>
          <w:bCs/>
          <w:sz w:val="22"/>
          <w:szCs w:val="22"/>
        </w:rPr>
      </w:pPr>
      <w:r w:rsidRPr="00F13662">
        <w:rPr>
          <w:rFonts w:ascii="Arial" w:hAnsi="Arial" w:cs="Arial"/>
          <w:b/>
          <w:bCs/>
          <w:sz w:val="22"/>
          <w:szCs w:val="22"/>
        </w:rPr>
        <w:t>Meditative Auszeit – Zeit für dich</w:t>
      </w:r>
    </w:p>
    <w:p w14:paraId="2AA1AF48" w14:textId="5A544B10" w:rsidR="00C74192" w:rsidRPr="00F13662" w:rsidRDefault="00C74192" w:rsidP="00C74192">
      <w:pPr>
        <w:pStyle w:val="StandardWeb"/>
        <w:spacing w:before="0" w:beforeAutospacing="0" w:after="0" w:afterAutospacing="0"/>
        <w:rPr>
          <w:rFonts w:ascii="Arial" w:hAnsi="Arial" w:cs="Arial"/>
          <w:sz w:val="22"/>
          <w:szCs w:val="22"/>
        </w:rPr>
      </w:pPr>
      <w:r w:rsidRPr="00F13662">
        <w:rPr>
          <w:rFonts w:ascii="Arial" w:hAnsi="Arial" w:cs="Arial"/>
          <w:sz w:val="22"/>
          <w:szCs w:val="22"/>
        </w:rPr>
        <w:t xml:space="preserve">Elemente aus Taizé und Meditation (inkl. Stille) sowie weibliche Impulse – jeweils ein Text einer Frau oder Impulse zu einer Mystikerin/Philosophin/Theologin – ergeben ein harmonisches Ganzes. Im Versuch, im Augenblick ganz aufmerksam da zu sein und sich auf diese Weise mit der eigenen </w:t>
      </w:r>
      <w:r w:rsidRPr="00F13662">
        <w:rPr>
          <w:rFonts w:ascii="Arial" w:hAnsi="Arial" w:cs="Arial"/>
          <w:sz w:val="22"/>
          <w:szCs w:val="22"/>
        </w:rPr>
        <w:lastRenderedPageBreak/>
        <w:t>inneren Tiefe und dem Göttlichen zu verbinden, erfahren wir möglicherweise das Gefühl von Getragen-Sein und heilsamem Segen.</w:t>
      </w:r>
    </w:p>
    <w:p w14:paraId="17CE1714" w14:textId="77777777" w:rsidR="00C74192" w:rsidRPr="00F13662" w:rsidRDefault="00C74192" w:rsidP="00C74192">
      <w:pPr>
        <w:pStyle w:val="StandardWeb"/>
        <w:spacing w:before="0" w:beforeAutospacing="0" w:after="0" w:afterAutospacing="0"/>
        <w:rPr>
          <w:rFonts w:ascii="Arial" w:hAnsi="Arial" w:cs="Arial"/>
          <w:sz w:val="22"/>
          <w:szCs w:val="22"/>
        </w:rPr>
      </w:pPr>
      <w:r w:rsidRPr="00F13662">
        <w:rPr>
          <w:rFonts w:ascii="Arial" w:hAnsi="Arial" w:cs="Arial"/>
          <w:sz w:val="22"/>
          <w:szCs w:val="22"/>
        </w:rPr>
        <w:t>Mit Heidi Staltner-Kix, Theologin, Meditationsleiterin</w:t>
      </w:r>
    </w:p>
    <w:p w14:paraId="58581D66" w14:textId="77777777" w:rsidR="00C74192" w:rsidRPr="00F13662" w:rsidRDefault="00C74192" w:rsidP="00C74192">
      <w:pPr>
        <w:pStyle w:val="StandardWeb"/>
        <w:spacing w:before="0" w:beforeAutospacing="0" w:after="0" w:afterAutospacing="0"/>
        <w:rPr>
          <w:rFonts w:ascii="Arial" w:hAnsi="Arial" w:cs="Arial"/>
          <w:sz w:val="22"/>
          <w:szCs w:val="22"/>
        </w:rPr>
      </w:pPr>
      <w:r w:rsidRPr="00F13662">
        <w:rPr>
          <w:rFonts w:ascii="Arial" w:hAnsi="Arial" w:cs="Arial"/>
          <w:sz w:val="22"/>
          <w:szCs w:val="22"/>
        </w:rPr>
        <w:t>14. Februar, 18.15 – 19.30 Uhr</w:t>
      </w:r>
    </w:p>
    <w:p w14:paraId="476CC8AB" w14:textId="77777777" w:rsidR="00C74192" w:rsidRPr="00F13662" w:rsidRDefault="00C74192" w:rsidP="00C74192">
      <w:pPr>
        <w:pStyle w:val="StandardWeb"/>
        <w:spacing w:before="0" w:beforeAutospacing="0" w:after="0" w:afterAutospacing="0"/>
        <w:rPr>
          <w:rFonts w:ascii="Arial" w:hAnsi="Arial" w:cs="Arial"/>
          <w:sz w:val="22"/>
          <w:szCs w:val="22"/>
        </w:rPr>
      </w:pPr>
      <w:r w:rsidRPr="00F13662">
        <w:rPr>
          <w:rFonts w:ascii="Arial" w:hAnsi="Arial" w:cs="Arial"/>
          <w:sz w:val="22"/>
          <w:szCs w:val="22"/>
        </w:rPr>
        <w:t>Marienkirche Steyr, Stadtplatz 41</w:t>
      </w:r>
    </w:p>
    <w:p w14:paraId="335B1034" w14:textId="66E8ED9A" w:rsidR="00C74192" w:rsidRPr="00F13662" w:rsidRDefault="00C74192" w:rsidP="00745C88">
      <w:pPr>
        <w:rPr>
          <w:rFonts w:cs="Arial"/>
          <w:szCs w:val="22"/>
        </w:rPr>
      </w:pPr>
      <w:r w:rsidRPr="00F13662">
        <w:rPr>
          <w:rFonts w:cs="Arial"/>
          <w:i/>
          <w:szCs w:val="22"/>
          <w:u w:val="single"/>
        </w:rPr>
        <w:t>Information für redaktionelle Rückfragen</w:t>
      </w:r>
      <w:r w:rsidRPr="00F13662">
        <w:rPr>
          <w:rFonts w:cs="Arial"/>
          <w:i/>
          <w:szCs w:val="22"/>
        </w:rPr>
        <w:t xml:space="preserve">: Heidi </w:t>
      </w:r>
      <w:proofErr w:type="spellStart"/>
      <w:r w:rsidRPr="00F13662">
        <w:rPr>
          <w:rFonts w:cs="Arial"/>
          <w:i/>
          <w:szCs w:val="22"/>
        </w:rPr>
        <w:t>Staltner-Kix</w:t>
      </w:r>
      <w:proofErr w:type="spellEnd"/>
      <w:r w:rsidRPr="00F13662">
        <w:rPr>
          <w:rFonts w:cs="Arial"/>
          <w:i/>
          <w:szCs w:val="22"/>
        </w:rPr>
        <w:t>, 0676/87765795</w:t>
      </w:r>
    </w:p>
    <w:p w14:paraId="47896AB0" w14:textId="77777777" w:rsidR="00C74192" w:rsidRPr="00F13662" w:rsidRDefault="00C74192" w:rsidP="00C74192">
      <w:pPr>
        <w:rPr>
          <w:rFonts w:cs="Arial"/>
          <w:szCs w:val="22"/>
        </w:rPr>
      </w:pPr>
    </w:p>
    <w:p w14:paraId="7765C98E" w14:textId="77777777" w:rsidR="00CB0239" w:rsidRPr="00F13662" w:rsidRDefault="00CB0239" w:rsidP="00CB0239">
      <w:pPr>
        <w:rPr>
          <w:rFonts w:cs="Arial"/>
          <w:bCs/>
          <w:szCs w:val="22"/>
        </w:rPr>
      </w:pPr>
    </w:p>
    <w:p w14:paraId="11821EEE" w14:textId="7AA545EB" w:rsidR="00F13662" w:rsidRPr="00F13662" w:rsidRDefault="00F13662" w:rsidP="00F13662">
      <w:pPr>
        <w:pStyle w:val="StandardWeb"/>
        <w:spacing w:before="0" w:beforeAutospacing="0" w:after="0" w:afterAutospacing="0"/>
        <w:rPr>
          <w:rFonts w:ascii="Arial" w:hAnsi="Arial" w:cs="Arial"/>
          <w:b/>
          <w:sz w:val="22"/>
          <w:szCs w:val="22"/>
        </w:rPr>
      </w:pPr>
      <w:r w:rsidRPr="00F13662">
        <w:rPr>
          <w:rFonts w:ascii="Arial" w:hAnsi="Arial" w:cs="Arial"/>
          <w:b/>
          <w:sz w:val="22"/>
          <w:szCs w:val="22"/>
        </w:rPr>
        <w:t>Urfahr-St. Leopold</w:t>
      </w:r>
    </w:p>
    <w:p w14:paraId="2D3583F5" w14:textId="77777777" w:rsidR="00F13662" w:rsidRPr="00F13662" w:rsidRDefault="00F13662" w:rsidP="00F13662">
      <w:pPr>
        <w:pStyle w:val="StandardWeb"/>
        <w:shd w:val="clear" w:color="auto" w:fill="FFFFFF"/>
        <w:spacing w:before="0" w:beforeAutospacing="0" w:after="0" w:afterAutospacing="0"/>
        <w:rPr>
          <w:rFonts w:ascii="Arial" w:hAnsi="Arial" w:cs="Arial"/>
          <w:b/>
          <w:bCs/>
          <w:sz w:val="22"/>
          <w:szCs w:val="22"/>
        </w:rPr>
      </w:pPr>
      <w:r w:rsidRPr="00F13662">
        <w:rPr>
          <w:rFonts w:ascii="Arial" w:hAnsi="Arial" w:cs="Arial"/>
          <w:b/>
          <w:bCs/>
          <w:sz w:val="22"/>
          <w:szCs w:val="22"/>
        </w:rPr>
        <w:t xml:space="preserve">Glaubensgespräche „Im Anfang war das JA“ </w:t>
      </w:r>
    </w:p>
    <w:p w14:paraId="47E93EFE" w14:textId="2F328172" w:rsidR="00F13662" w:rsidRPr="00F13662" w:rsidRDefault="00F13662" w:rsidP="00F13662">
      <w:pPr>
        <w:pStyle w:val="StandardWeb"/>
        <w:shd w:val="clear" w:color="auto" w:fill="FFFFFF"/>
        <w:spacing w:before="0" w:beforeAutospacing="0" w:after="0" w:afterAutospacing="0"/>
        <w:rPr>
          <w:rFonts w:ascii="Arial" w:hAnsi="Arial" w:cs="Arial"/>
          <w:sz w:val="22"/>
          <w:szCs w:val="22"/>
        </w:rPr>
      </w:pPr>
      <w:r w:rsidRPr="00F13662">
        <w:rPr>
          <w:rFonts w:ascii="Arial" w:hAnsi="Arial" w:cs="Arial"/>
          <w:sz w:val="22"/>
          <w:szCs w:val="22"/>
        </w:rPr>
        <w:t xml:space="preserve">Mit Impulsreferat von Seelsorger Ludwig Ecker und anschließender Gelegenheit zum Austausch </w:t>
      </w:r>
      <w:r>
        <w:rPr>
          <w:rFonts w:ascii="Arial" w:hAnsi="Arial" w:cs="Arial"/>
          <w:sz w:val="22"/>
          <w:szCs w:val="22"/>
        </w:rPr>
        <w:t>in Tischgruppen</w:t>
      </w:r>
      <w:r w:rsidR="00973CAB">
        <w:rPr>
          <w:rFonts w:ascii="Arial" w:hAnsi="Arial" w:cs="Arial"/>
          <w:sz w:val="22"/>
          <w:szCs w:val="22"/>
        </w:rPr>
        <w:t>.</w:t>
      </w:r>
    </w:p>
    <w:p w14:paraId="5A226865" w14:textId="068451FD" w:rsidR="00F13662" w:rsidRPr="00F13662" w:rsidRDefault="00F13662" w:rsidP="00F13662">
      <w:pPr>
        <w:pStyle w:val="StandardWeb"/>
        <w:shd w:val="clear" w:color="auto" w:fill="FFFFFF"/>
        <w:spacing w:before="0" w:beforeAutospacing="0" w:after="0" w:afterAutospacing="0"/>
        <w:rPr>
          <w:rFonts w:ascii="Arial" w:hAnsi="Arial" w:cs="Arial"/>
          <w:sz w:val="22"/>
          <w:szCs w:val="22"/>
        </w:rPr>
      </w:pPr>
      <w:r w:rsidRPr="00F13662">
        <w:rPr>
          <w:rFonts w:ascii="Arial" w:hAnsi="Arial" w:cs="Arial"/>
          <w:sz w:val="22"/>
          <w:szCs w:val="22"/>
        </w:rPr>
        <w:t>2</w:t>
      </w:r>
      <w:r>
        <w:rPr>
          <w:rFonts w:ascii="Arial" w:hAnsi="Arial" w:cs="Arial"/>
          <w:sz w:val="22"/>
          <w:szCs w:val="22"/>
        </w:rPr>
        <w:t xml:space="preserve">7. Februar: „Staunend mich freuen“ </w:t>
      </w:r>
      <w:r w:rsidRPr="00F13662">
        <w:rPr>
          <w:rFonts w:ascii="Arial" w:hAnsi="Arial" w:cs="Arial"/>
          <w:i/>
          <w:iCs/>
          <w:sz w:val="22"/>
          <w:szCs w:val="22"/>
        </w:rPr>
        <w:t>(Gloria, Schubert-Messe)</w:t>
      </w:r>
    </w:p>
    <w:p w14:paraId="750BC786" w14:textId="456B0FD2" w:rsidR="00F13662" w:rsidRPr="00F13662" w:rsidRDefault="00F13662" w:rsidP="00F13662">
      <w:pPr>
        <w:rPr>
          <w:rFonts w:cs="Arial"/>
          <w:szCs w:val="22"/>
        </w:rPr>
      </w:pPr>
      <w:r>
        <w:rPr>
          <w:rFonts w:cs="Arial"/>
          <w:szCs w:val="22"/>
        </w:rPr>
        <w:t xml:space="preserve">5. März: „Jetzt – und in der Stunde des Todes. Vergib ihnen, denn sie wissen </w:t>
      </w:r>
      <w:proofErr w:type="gramStart"/>
      <w:r>
        <w:rPr>
          <w:rFonts w:cs="Arial"/>
          <w:szCs w:val="22"/>
        </w:rPr>
        <w:t>nicht</w:t>
      </w:r>
      <w:proofErr w:type="gramEnd"/>
      <w:r>
        <w:rPr>
          <w:rFonts w:cs="Arial"/>
          <w:szCs w:val="22"/>
        </w:rPr>
        <w:t xml:space="preserve"> was sie tun!“ </w:t>
      </w:r>
      <w:r w:rsidRPr="00F13662">
        <w:rPr>
          <w:rFonts w:cs="Arial"/>
          <w:i/>
          <w:iCs/>
          <w:szCs w:val="22"/>
        </w:rPr>
        <w:t>(Lk 23,34)</w:t>
      </w:r>
    </w:p>
    <w:p w14:paraId="5FF261E7" w14:textId="1F3AD3FA" w:rsidR="00F13662" w:rsidRPr="00F13662" w:rsidRDefault="00F13662" w:rsidP="00F13662">
      <w:pPr>
        <w:rPr>
          <w:rFonts w:cs="Arial"/>
          <w:szCs w:val="22"/>
        </w:rPr>
      </w:pPr>
      <w:r>
        <w:rPr>
          <w:rFonts w:cs="Arial"/>
          <w:szCs w:val="22"/>
        </w:rPr>
        <w:t>1</w:t>
      </w:r>
      <w:r w:rsidRPr="00F13662">
        <w:rPr>
          <w:rFonts w:cs="Arial"/>
          <w:szCs w:val="22"/>
        </w:rPr>
        <w:t>9</w:t>
      </w:r>
      <w:r>
        <w:rPr>
          <w:rFonts w:cs="Arial"/>
          <w:szCs w:val="22"/>
        </w:rPr>
        <w:t>. März</w:t>
      </w:r>
      <w:r w:rsidR="002C421B">
        <w:rPr>
          <w:rFonts w:cs="Arial"/>
          <w:szCs w:val="22"/>
        </w:rPr>
        <w:t>: „</w:t>
      </w:r>
      <w:r>
        <w:rPr>
          <w:rFonts w:cs="Arial"/>
          <w:szCs w:val="22"/>
        </w:rPr>
        <w:t>Zieh weg aus deinem Land</w:t>
      </w:r>
      <w:r w:rsidR="0058474A">
        <w:rPr>
          <w:rFonts w:cs="Arial"/>
          <w:szCs w:val="22"/>
        </w:rPr>
        <w:t xml:space="preserve"> </w:t>
      </w:r>
      <w:r>
        <w:rPr>
          <w:rFonts w:cs="Arial"/>
          <w:szCs w:val="22"/>
        </w:rPr>
        <w:t xml:space="preserve">… in das Land, das ich dir zeigen werde!“ </w:t>
      </w:r>
      <w:r w:rsidRPr="00F13662">
        <w:rPr>
          <w:rFonts w:cs="Arial"/>
          <w:i/>
          <w:iCs/>
          <w:szCs w:val="22"/>
        </w:rPr>
        <w:t>(Gen 12,1)</w:t>
      </w:r>
    </w:p>
    <w:p w14:paraId="70A2CF6E" w14:textId="4D9E6748" w:rsidR="00F13662" w:rsidRPr="00F13662" w:rsidRDefault="00F13662" w:rsidP="00F13662">
      <w:pPr>
        <w:rPr>
          <w:rFonts w:cs="Arial"/>
          <w:szCs w:val="22"/>
        </w:rPr>
      </w:pPr>
      <w:r w:rsidRPr="00F13662">
        <w:rPr>
          <w:rFonts w:cs="Arial"/>
          <w:szCs w:val="22"/>
        </w:rPr>
        <w:t>Jeweils 18.30 – ca. 21.00 Uhr, kleiner Pfarrsaal</w:t>
      </w:r>
    </w:p>
    <w:p w14:paraId="30FC9A1C" w14:textId="7D8A3355" w:rsidR="00F13662" w:rsidRPr="00F13662" w:rsidRDefault="00F13662" w:rsidP="00F13662">
      <w:pPr>
        <w:rPr>
          <w:rFonts w:cs="Arial"/>
          <w:i/>
          <w:szCs w:val="22"/>
          <w:shd w:val="clear" w:color="auto" w:fill="FFFFFF"/>
        </w:rPr>
      </w:pPr>
      <w:r w:rsidRPr="00F13662">
        <w:rPr>
          <w:rFonts w:cs="Arial"/>
          <w:i/>
          <w:szCs w:val="22"/>
          <w:u w:val="single"/>
        </w:rPr>
        <w:t>Information für redaktionelle Rückfragen</w:t>
      </w:r>
      <w:r w:rsidRPr="00F13662">
        <w:rPr>
          <w:rFonts w:cs="Arial"/>
          <w:i/>
          <w:szCs w:val="22"/>
        </w:rPr>
        <w:t xml:space="preserve">: </w:t>
      </w:r>
      <w:r w:rsidRPr="0058474A">
        <w:rPr>
          <w:rFonts w:cs="Arial"/>
          <w:i/>
          <w:szCs w:val="22"/>
        </w:rPr>
        <w:t>Pfarr</w:t>
      </w:r>
      <w:r w:rsidR="0005789A" w:rsidRPr="0058474A">
        <w:rPr>
          <w:rFonts w:cs="Arial"/>
          <w:i/>
          <w:szCs w:val="22"/>
        </w:rPr>
        <w:t>teilgemeind</w:t>
      </w:r>
      <w:r w:rsidRPr="0058474A">
        <w:rPr>
          <w:rFonts w:cs="Arial"/>
          <w:i/>
          <w:szCs w:val="22"/>
        </w:rPr>
        <w:t>e U</w:t>
      </w:r>
      <w:r w:rsidRPr="00F13662">
        <w:rPr>
          <w:rFonts w:cs="Arial"/>
          <w:i/>
          <w:szCs w:val="22"/>
        </w:rPr>
        <w:t xml:space="preserve">rfahr-St. Leopold, Landgutstraße 31b, 4040 Linz, </w:t>
      </w:r>
      <w:r w:rsidRPr="00F13662">
        <w:rPr>
          <w:rFonts w:cs="Arial"/>
          <w:i/>
          <w:szCs w:val="22"/>
          <w:shd w:val="clear" w:color="auto" w:fill="FFFFFF"/>
        </w:rPr>
        <w:t xml:space="preserve">0732/734392-0, </w:t>
      </w:r>
      <w:hyperlink r:id="rId57" w:history="1">
        <w:r w:rsidRPr="000E5A7D">
          <w:rPr>
            <w:rStyle w:val="Hyperlink"/>
            <w:rFonts w:cs="Arial"/>
            <w:i/>
            <w:szCs w:val="22"/>
            <w:shd w:val="clear" w:color="auto" w:fill="FFFFFF"/>
          </w:rPr>
          <w:t>www.dioezese-linz.at/linz-stleopold</w:t>
        </w:r>
      </w:hyperlink>
      <w:r>
        <w:rPr>
          <w:rStyle w:val="Hyperlink"/>
          <w:rFonts w:cs="Arial"/>
          <w:i/>
          <w:color w:val="auto"/>
          <w:szCs w:val="22"/>
          <w:shd w:val="clear" w:color="auto" w:fill="FFFFFF"/>
        </w:rPr>
        <w:t xml:space="preserve"> </w:t>
      </w:r>
    </w:p>
    <w:p w14:paraId="3CDAAE8B" w14:textId="77777777" w:rsidR="00F13662" w:rsidRPr="00F13662" w:rsidRDefault="00F13662" w:rsidP="00CB0239">
      <w:pPr>
        <w:rPr>
          <w:rFonts w:cs="Arial"/>
          <w:b/>
          <w:szCs w:val="22"/>
        </w:rPr>
      </w:pPr>
    </w:p>
    <w:p w14:paraId="7FAF074D" w14:textId="77777777" w:rsidR="00F13662" w:rsidRPr="00F13662" w:rsidRDefault="00F13662" w:rsidP="00CB0239">
      <w:pPr>
        <w:rPr>
          <w:rFonts w:cs="Arial"/>
          <w:b/>
          <w:szCs w:val="22"/>
        </w:rPr>
      </w:pPr>
    </w:p>
    <w:p w14:paraId="16F24DFD" w14:textId="2C66D2BA" w:rsidR="00CB0239" w:rsidRPr="00F13662" w:rsidRDefault="00CB0239" w:rsidP="00CB0239">
      <w:pPr>
        <w:rPr>
          <w:rFonts w:cs="Arial"/>
          <w:b/>
          <w:szCs w:val="22"/>
        </w:rPr>
      </w:pPr>
      <w:r w:rsidRPr="00F13662">
        <w:rPr>
          <w:rFonts w:cs="Arial"/>
          <w:b/>
          <w:szCs w:val="22"/>
        </w:rPr>
        <w:t>Vorchdorf</w:t>
      </w:r>
    </w:p>
    <w:p w14:paraId="68A6B10F" w14:textId="77777777" w:rsidR="00CB0239" w:rsidRPr="00F13662" w:rsidRDefault="00CB0239" w:rsidP="00CB0239">
      <w:pPr>
        <w:rPr>
          <w:rFonts w:cs="Arial"/>
          <w:szCs w:val="22"/>
        </w:rPr>
      </w:pPr>
      <w:r w:rsidRPr="00F13662">
        <w:rPr>
          <w:rFonts w:cs="Arial"/>
          <w:b/>
          <w:szCs w:val="22"/>
        </w:rPr>
        <w:t>Fastenzyklus 2024</w:t>
      </w:r>
    </w:p>
    <w:p w14:paraId="5DE37798" w14:textId="77777777" w:rsidR="00CB0239" w:rsidRPr="00F13662" w:rsidRDefault="00CB0239" w:rsidP="00CB0239">
      <w:pPr>
        <w:rPr>
          <w:rFonts w:cs="Arial"/>
          <w:szCs w:val="22"/>
        </w:rPr>
      </w:pPr>
      <w:r w:rsidRPr="00F13662">
        <w:rPr>
          <w:rFonts w:cs="Arial"/>
          <w:szCs w:val="22"/>
        </w:rPr>
        <w:t>Das Fastentuch kehrt in die Pfarrkirche zurück und verhüllt den barocken Hochaltar. Kunstschmied Stefan Haan hat für die Fastenzeit drei überdimensionale Nägel geschmiedet, die von einem jahrhundertealten Balken gehalten werden. Diese Installation soll die Blicke auf sich ziehen und zum Nachdenken anregen, wo wir oftmals festgenagelt worden sind.</w:t>
      </w:r>
    </w:p>
    <w:p w14:paraId="7A6FF8AD" w14:textId="77777777" w:rsidR="00CB0239" w:rsidRPr="00F13662" w:rsidRDefault="00CB0239" w:rsidP="00CB0239">
      <w:pPr>
        <w:rPr>
          <w:rFonts w:cs="Arial"/>
          <w:szCs w:val="22"/>
        </w:rPr>
      </w:pPr>
      <w:r w:rsidRPr="00F13662">
        <w:rPr>
          <w:rFonts w:cs="Arial"/>
          <w:szCs w:val="22"/>
        </w:rPr>
        <w:t>Begleitet wird dieses Projekt von drei einzigartigen Themengottesdiensten mit erstklassiger Musik.</w:t>
      </w:r>
    </w:p>
    <w:p w14:paraId="34A40BB8" w14:textId="77777777" w:rsidR="00CB0239" w:rsidRPr="00F13662" w:rsidRDefault="00CB0239" w:rsidP="00CB0239">
      <w:pPr>
        <w:rPr>
          <w:rFonts w:cs="Arial"/>
          <w:szCs w:val="22"/>
        </w:rPr>
      </w:pPr>
      <w:r w:rsidRPr="00F13662">
        <w:rPr>
          <w:rFonts w:cs="Arial"/>
          <w:szCs w:val="22"/>
        </w:rPr>
        <w:t>18. Februar: mit dem Streichensemble Almando</w:t>
      </w:r>
    </w:p>
    <w:p w14:paraId="146269E3" w14:textId="77777777" w:rsidR="00CB0239" w:rsidRPr="00F13662" w:rsidRDefault="00CB0239" w:rsidP="00CB0239">
      <w:pPr>
        <w:rPr>
          <w:rFonts w:cs="Arial"/>
          <w:szCs w:val="22"/>
        </w:rPr>
      </w:pPr>
      <w:r w:rsidRPr="00F13662">
        <w:rPr>
          <w:rFonts w:cs="Arial"/>
          <w:szCs w:val="22"/>
        </w:rPr>
        <w:t>25. Februar: mit dem Wiener Horn Ensemble Traunklang</w:t>
      </w:r>
    </w:p>
    <w:p w14:paraId="1E84ED5A" w14:textId="77777777" w:rsidR="00CB0239" w:rsidRPr="00F13662" w:rsidRDefault="00CB0239" w:rsidP="00CB0239">
      <w:pPr>
        <w:rPr>
          <w:rFonts w:cs="Arial"/>
          <w:szCs w:val="22"/>
        </w:rPr>
      </w:pPr>
      <w:r w:rsidRPr="00F13662">
        <w:rPr>
          <w:rFonts w:cs="Arial"/>
          <w:szCs w:val="22"/>
        </w:rPr>
        <w:t>3. März: mit dem Singkreis Wim</w:t>
      </w:r>
    </w:p>
    <w:p w14:paraId="6C925EE6" w14:textId="77777777" w:rsidR="00CB0239" w:rsidRPr="00F13662" w:rsidRDefault="00CB0239" w:rsidP="00CB0239">
      <w:pPr>
        <w:rPr>
          <w:rFonts w:cs="Arial"/>
          <w:szCs w:val="22"/>
        </w:rPr>
      </w:pPr>
      <w:r w:rsidRPr="00F13662">
        <w:rPr>
          <w:rFonts w:cs="Arial"/>
          <w:szCs w:val="22"/>
        </w:rPr>
        <w:t>Jeweils um 10.15 Uhr in der Pfarrkirche Vorchdorf</w:t>
      </w:r>
    </w:p>
    <w:p w14:paraId="464F8927" w14:textId="77777777" w:rsidR="00CB0239" w:rsidRPr="00F13662" w:rsidRDefault="00CB0239" w:rsidP="00CB0239">
      <w:pPr>
        <w:rPr>
          <w:rFonts w:cs="Arial"/>
          <w:bCs/>
          <w:szCs w:val="22"/>
        </w:rPr>
      </w:pPr>
      <w:r w:rsidRPr="00F13662">
        <w:rPr>
          <w:rFonts w:cs="Arial"/>
          <w:i/>
          <w:szCs w:val="22"/>
          <w:u w:val="single"/>
        </w:rPr>
        <w:t>Information für redaktionelle Rückfragen</w:t>
      </w:r>
      <w:r w:rsidRPr="00F13662">
        <w:rPr>
          <w:rFonts w:cs="Arial"/>
          <w:i/>
          <w:szCs w:val="22"/>
        </w:rPr>
        <w:t>: Pfarre Vorchdorf, 07614/6313-</w:t>
      </w:r>
      <w:proofErr w:type="gramStart"/>
      <w:r w:rsidRPr="00F13662">
        <w:rPr>
          <w:rFonts w:cs="Arial"/>
          <w:i/>
          <w:szCs w:val="22"/>
        </w:rPr>
        <w:t>10,,</w:t>
      </w:r>
      <w:proofErr w:type="gramEnd"/>
      <w:r w:rsidRPr="00F13662">
        <w:rPr>
          <w:rFonts w:cs="Arial"/>
          <w:i/>
          <w:szCs w:val="22"/>
        </w:rPr>
        <w:t xml:space="preserve"> </w:t>
      </w:r>
      <w:hyperlink r:id="rId58" w:history="1">
        <w:r w:rsidRPr="00F13662">
          <w:rPr>
            <w:rStyle w:val="Hyperlink"/>
            <w:rFonts w:cs="Arial"/>
            <w:i/>
            <w:szCs w:val="22"/>
          </w:rPr>
          <w:t>www.dioezese-linz.at/vorchdorf</w:t>
        </w:r>
      </w:hyperlink>
      <w:r w:rsidRPr="00F13662">
        <w:rPr>
          <w:rFonts w:cs="Arial"/>
          <w:i/>
          <w:szCs w:val="22"/>
        </w:rPr>
        <w:t xml:space="preserve"> </w:t>
      </w:r>
    </w:p>
    <w:p w14:paraId="7CE6B8C6" w14:textId="77777777" w:rsidR="00CB0239" w:rsidRDefault="00CB0239" w:rsidP="00CB0239">
      <w:pPr>
        <w:rPr>
          <w:rFonts w:cs="Arial"/>
          <w:bCs/>
          <w:szCs w:val="22"/>
        </w:rPr>
      </w:pPr>
    </w:p>
    <w:p w14:paraId="1921BA5C" w14:textId="77777777" w:rsidR="00E019A1" w:rsidRPr="00F13662" w:rsidRDefault="00E019A1" w:rsidP="00CB0239">
      <w:pPr>
        <w:rPr>
          <w:rFonts w:cs="Arial"/>
          <w:bCs/>
          <w:szCs w:val="22"/>
        </w:rPr>
      </w:pPr>
    </w:p>
    <w:p w14:paraId="792C681C" w14:textId="28380D6E" w:rsidR="00745C88" w:rsidRPr="00F13662" w:rsidRDefault="00745C88" w:rsidP="00745C88">
      <w:pPr>
        <w:pStyle w:val="StandardWeb"/>
        <w:spacing w:before="0" w:beforeAutospacing="0" w:after="0" w:afterAutospacing="0"/>
        <w:rPr>
          <w:rFonts w:ascii="Arial" w:hAnsi="Arial" w:cs="Arial"/>
          <w:b/>
          <w:sz w:val="22"/>
          <w:szCs w:val="22"/>
        </w:rPr>
      </w:pPr>
      <w:r w:rsidRPr="00F13662">
        <w:rPr>
          <w:rFonts w:ascii="Arial" w:hAnsi="Arial" w:cs="Arial"/>
          <w:b/>
          <w:sz w:val="22"/>
          <w:szCs w:val="22"/>
        </w:rPr>
        <w:t>Windischgarsten</w:t>
      </w:r>
    </w:p>
    <w:p w14:paraId="37A2FAAD" w14:textId="2F4C179D" w:rsidR="00745C88" w:rsidRPr="00F13662" w:rsidRDefault="00745C88" w:rsidP="00745C88">
      <w:pPr>
        <w:pStyle w:val="StandardWeb"/>
        <w:spacing w:before="0" w:beforeAutospacing="0" w:after="0" w:afterAutospacing="0"/>
        <w:rPr>
          <w:rFonts w:ascii="Arial" w:hAnsi="Arial" w:cs="Arial"/>
          <w:b/>
          <w:sz w:val="22"/>
          <w:szCs w:val="22"/>
        </w:rPr>
      </w:pPr>
      <w:r w:rsidRPr="00F13662">
        <w:rPr>
          <w:rFonts w:ascii="Arial" w:hAnsi="Arial" w:cs="Arial"/>
          <w:b/>
          <w:sz w:val="22"/>
          <w:szCs w:val="22"/>
        </w:rPr>
        <w:t>Fastenpredigten zum Thema „Mit Paulus auf dem Weg“</w:t>
      </w:r>
    </w:p>
    <w:p w14:paraId="51CF468D" w14:textId="02DCECCC" w:rsidR="00745C88" w:rsidRPr="00F13662" w:rsidRDefault="00745C88" w:rsidP="00745C88">
      <w:pPr>
        <w:pStyle w:val="StandardWeb"/>
        <w:spacing w:before="0" w:beforeAutospacing="0" w:after="0" w:afterAutospacing="0"/>
        <w:rPr>
          <w:rFonts w:ascii="Arial" w:hAnsi="Arial" w:cs="Arial"/>
          <w:sz w:val="22"/>
          <w:szCs w:val="22"/>
        </w:rPr>
      </w:pPr>
      <w:r w:rsidRPr="00F13662">
        <w:rPr>
          <w:rFonts w:ascii="Arial" w:hAnsi="Arial" w:cs="Arial"/>
          <w:sz w:val="22"/>
          <w:szCs w:val="22"/>
        </w:rPr>
        <w:t>An den Freitagen in der Fastenzeit und in der Fastenwoche von 4. bis 8. März</w:t>
      </w:r>
    </w:p>
    <w:p w14:paraId="52BC7552" w14:textId="3A9D8DD6" w:rsidR="00745C88" w:rsidRPr="00F13662" w:rsidRDefault="00745C88" w:rsidP="00745C88">
      <w:pPr>
        <w:pStyle w:val="StandardWeb"/>
        <w:spacing w:before="0" w:beforeAutospacing="0" w:after="0" w:afterAutospacing="0"/>
        <w:rPr>
          <w:rFonts w:ascii="Arial" w:hAnsi="Arial" w:cs="Arial"/>
          <w:sz w:val="22"/>
          <w:szCs w:val="22"/>
        </w:rPr>
      </w:pPr>
      <w:r w:rsidRPr="00F13662">
        <w:rPr>
          <w:rFonts w:ascii="Arial" w:hAnsi="Arial" w:cs="Arial"/>
          <w:sz w:val="22"/>
          <w:szCs w:val="22"/>
        </w:rPr>
        <w:t>Jeweils 19.30 Uhr, Pfarrkirche Windischgarsten</w:t>
      </w:r>
    </w:p>
    <w:p w14:paraId="71E4FF8B" w14:textId="26C5BDBA" w:rsidR="00745C88" w:rsidRPr="00F13662" w:rsidRDefault="00745C88" w:rsidP="00E23E0D">
      <w:pPr>
        <w:rPr>
          <w:rFonts w:cs="Arial"/>
          <w:bCs/>
          <w:szCs w:val="22"/>
        </w:rPr>
      </w:pPr>
      <w:r w:rsidRPr="00F13662">
        <w:rPr>
          <w:rFonts w:cs="Arial"/>
          <w:i/>
          <w:szCs w:val="22"/>
          <w:u w:val="single"/>
        </w:rPr>
        <w:t>Information für redaktionelle Rückfragen</w:t>
      </w:r>
      <w:r w:rsidRPr="00F13662">
        <w:rPr>
          <w:rFonts w:cs="Arial"/>
          <w:i/>
          <w:szCs w:val="22"/>
        </w:rPr>
        <w:t xml:space="preserve">: Pfarre Windischgarsten, 07562/5258-0, </w:t>
      </w:r>
      <w:hyperlink r:id="rId59" w:history="1">
        <w:r w:rsidRPr="00F13662">
          <w:rPr>
            <w:rStyle w:val="Hyperlink"/>
            <w:rFonts w:cs="Arial"/>
            <w:i/>
            <w:szCs w:val="22"/>
          </w:rPr>
          <w:t>www.pfarre-windischgarsten.at</w:t>
        </w:r>
      </w:hyperlink>
      <w:r w:rsidRPr="00F13662">
        <w:rPr>
          <w:rFonts w:cs="Arial"/>
          <w:i/>
          <w:szCs w:val="22"/>
        </w:rPr>
        <w:t xml:space="preserve"> </w:t>
      </w:r>
    </w:p>
    <w:p w14:paraId="48089B2C" w14:textId="77777777" w:rsidR="00745C88" w:rsidRPr="00F13662" w:rsidRDefault="00745C88" w:rsidP="00E23E0D">
      <w:pPr>
        <w:rPr>
          <w:rFonts w:cs="Arial"/>
          <w:bCs/>
          <w:szCs w:val="22"/>
        </w:rPr>
      </w:pPr>
    </w:p>
    <w:p w14:paraId="02EC2873" w14:textId="77777777" w:rsidR="00B976F3" w:rsidRPr="00F13662" w:rsidRDefault="00B976F3" w:rsidP="00E23E0D">
      <w:pPr>
        <w:rPr>
          <w:rFonts w:cs="Arial"/>
          <w:bCs/>
          <w:szCs w:val="22"/>
        </w:rPr>
      </w:pPr>
    </w:p>
    <w:sectPr w:rsidR="00B976F3" w:rsidRPr="00F13662" w:rsidSect="00AB53F5">
      <w:headerReference w:type="default" r:id="rId60"/>
      <w:footerReference w:type="default" r:id="rId61"/>
      <w:headerReference w:type="first" r:id="rId62"/>
      <w:footerReference w:type="first" r:id="rId6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F5BE7" w14:textId="77777777" w:rsidR="003058ED" w:rsidRDefault="003058ED">
      <w:r>
        <w:separator/>
      </w:r>
    </w:p>
  </w:endnote>
  <w:endnote w:type="continuationSeparator" w:id="0">
    <w:p w14:paraId="5EB33B04" w14:textId="77777777"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rade Gothic LT Com">
    <w:altName w:val="Calibri"/>
    <w:charset w:val="00"/>
    <w:family w:val="swiss"/>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5887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B6C51DF" w14:textId="77777777">
      <w:tc>
        <w:tcPr>
          <w:tcW w:w="2197" w:type="dxa"/>
        </w:tcPr>
        <w:p w14:paraId="4741982C" w14:textId="77777777" w:rsidR="00CB767C" w:rsidRDefault="00CB767C" w:rsidP="00CF37D2">
          <w:pPr>
            <w:pStyle w:val="Fuzeile"/>
            <w:rPr>
              <w:sz w:val="16"/>
            </w:rPr>
          </w:pPr>
          <w:r>
            <w:rPr>
              <w:sz w:val="16"/>
            </w:rPr>
            <w:t>Diözese Linz</w:t>
          </w:r>
        </w:p>
        <w:p w14:paraId="3A77A062" w14:textId="5729E1D1" w:rsidR="00CB767C" w:rsidRDefault="00286037" w:rsidP="00CF37D2">
          <w:pPr>
            <w:pStyle w:val="Fuzeile"/>
            <w:rPr>
              <w:sz w:val="16"/>
            </w:rPr>
          </w:pPr>
          <w:r>
            <w:rPr>
              <w:sz w:val="16"/>
            </w:rPr>
            <w:t xml:space="preserve">Fachbereich </w:t>
          </w:r>
          <w:r w:rsidR="00CB767C">
            <w:rPr>
              <w:sz w:val="16"/>
            </w:rPr>
            <w:t>Kommunikation</w:t>
          </w:r>
        </w:p>
        <w:p w14:paraId="1A50A59F" w14:textId="77777777" w:rsidR="00CB767C" w:rsidRDefault="00CB767C" w:rsidP="00CF37D2">
          <w:pPr>
            <w:pStyle w:val="Fuzeile"/>
            <w:rPr>
              <w:sz w:val="16"/>
            </w:rPr>
          </w:pPr>
          <w:r>
            <w:rPr>
              <w:sz w:val="16"/>
            </w:rPr>
            <w:t>Verantwortlich:</w:t>
          </w:r>
        </w:p>
        <w:p w14:paraId="22EE8C5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489EB2C" w14:textId="77777777" w:rsidR="00CB767C" w:rsidRDefault="00CB767C" w:rsidP="00CF37D2">
          <w:pPr>
            <w:pStyle w:val="Fuzeile"/>
            <w:ind w:left="-70"/>
            <w:rPr>
              <w:sz w:val="16"/>
            </w:rPr>
          </w:pPr>
          <w:r>
            <w:rPr>
              <w:sz w:val="16"/>
            </w:rPr>
            <w:t>4021 Linz</w:t>
          </w:r>
        </w:p>
        <w:p w14:paraId="2A0FD878" w14:textId="77777777" w:rsidR="00CB767C" w:rsidRDefault="00AE0EBF" w:rsidP="00CF37D2">
          <w:pPr>
            <w:pStyle w:val="Fuzeile"/>
            <w:ind w:left="-70"/>
            <w:rPr>
              <w:sz w:val="16"/>
            </w:rPr>
          </w:pPr>
          <w:r>
            <w:rPr>
              <w:sz w:val="16"/>
            </w:rPr>
            <w:t>Herr</w:t>
          </w:r>
          <w:r w:rsidR="00CB767C">
            <w:rPr>
              <w:sz w:val="16"/>
            </w:rPr>
            <w:t>enstraße 19, Pf. 251</w:t>
          </w:r>
        </w:p>
        <w:p w14:paraId="3CF03322" w14:textId="77777777" w:rsidR="00CB767C" w:rsidRDefault="00CB767C" w:rsidP="00CF37D2">
          <w:pPr>
            <w:pStyle w:val="Fuzeile"/>
            <w:ind w:left="-70"/>
            <w:rPr>
              <w:sz w:val="16"/>
            </w:rPr>
          </w:pPr>
          <w:r>
            <w:rPr>
              <w:sz w:val="16"/>
            </w:rPr>
            <w:t>Telefon 0732 / 772676 - 1130</w:t>
          </w:r>
        </w:p>
        <w:p w14:paraId="65E67A63" w14:textId="45B68FBC" w:rsidR="00CB767C" w:rsidRDefault="00CB767C" w:rsidP="00CF37D2">
          <w:pPr>
            <w:pStyle w:val="Fuzeile"/>
            <w:ind w:left="-70"/>
            <w:rPr>
              <w:sz w:val="16"/>
            </w:rPr>
          </w:pPr>
        </w:p>
      </w:tc>
      <w:tc>
        <w:tcPr>
          <w:tcW w:w="4462" w:type="dxa"/>
        </w:tcPr>
        <w:p w14:paraId="55F21C6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4387F9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683E4CD" w14:textId="77777777" w:rsidR="00CB767C" w:rsidRDefault="00CB767C" w:rsidP="00CF37D2">
          <w:pPr>
            <w:pStyle w:val="Fuzeile"/>
            <w:rPr>
              <w:sz w:val="16"/>
            </w:rPr>
          </w:pPr>
        </w:p>
        <w:p w14:paraId="4CED6C9B" w14:textId="77777777" w:rsidR="00CB767C" w:rsidRDefault="00CB767C" w:rsidP="00CF37D2">
          <w:pPr>
            <w:pStyle w:val="Fuzeile"/>
            <w:rPr>
              <w:sz w:val="16"/>
            </w:rPr>
          </w:pPr>
          <w:r>
            <w:rPr>
              <w:sz w:val="16"/>
            </w:rPr>
            <w:t>Offenlegung: www.dioezese-linz.at/offenlegung</w:t>
          </w:r>
        </w:p>
      </w:tc>
    </w:tr>
  </w:tbl>
  <w:p w14:paraId="158DB081" w14:textId="77777777" w:rsidR="00CB767C" w:rsidRDefault="00CB767C"/>
  <w:p w14:paraId="77B90C3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5FBDE" w14:textId="77777777" w:rsidR="007629A2" w:rsidRDefault="007629A2"/>
  <w:p w14:paraId="2C7C55CE" w14:textId="77777777" w:rsidR="007629A2" w:rsidRDefault="007629A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1569B585" w14:textId="77777777" w:rsidTr="00286037">
      <w:tc>
        <w:tcPr>
          <w:tcW w:w="2263" w:type="dxa"/>
        </w:tcPr>
        <w:p w14:paraId="38F497BA" w14:textId="77777777" w:rsidR="00CB767C" w:rsidRDefault="00CB767C">
          <w:pPr>
            <w:pStyle w:val="Fuzeile"/>
            <w:rPr>
              <w:sz w:val="16"/>
            </w:rPr>
          </w:pPr>
          <w:r>
            <w:rPr>
              <w:sz w:val="16"/>
            </w:rPr>
            <w:t>Diözese Linz</w:t>
          </w:r>
        </w:p>
        <w:p w14:paraId="1A6D96E2" w14:textId="5C40871F" w:rsidR="00CB767C" w:rsidRDefault="00286037">
          <w:pPr>
            <w:pStyle w:val="Fuzeile"/>
            <w:rPr>
              <w:sz w:val="16"/>
            </w:rPr>
          </w:pPr>
          <w:r>
            <w:rPr>
              <w:sz w:val="16"/>
            </w:rPr>
            <w:t xml:space="preserve">Fachbereich </w:t>
          </w:r>
          <w:r w:rsidR="00CB767C">
            <w:rPr>
              <w:sz w:val="16"/>
            </w:rPr>
            <w:t>Kommunikation</w:t>
          </w:r>
        </w:p>
        <w:p w14:paraId="79422D8C" w14:textId="77777777" w:rsidR="00CB767C" w:rsidRDefault="00CB767C">
          <w:pPr>
            <w:pStyle w:val="Fuzeile"/>
            <w:rPr>
              <w:sz w:val="16"/>
            </w:rPr>
          </w:pPr>
          <w:r>
            <w:rPr>
              <w:sz w:val="16"/>
            </w:rPr>
            <w:t>Verantwortlich:</w:t>
          </w:r>
        </w:p>
        <w:p w14:paraId="7ADA3EB4" w14:textId="77777777" w:rsidR="00CB767C" w:rsidRDefault="002A708B">
          <w:pPr>
            <w:pStyle w:val="Fuzeile"/>
            <w:rPr>
              <w:sz w:val="16"/>
            </w:rPr>
          </w:pPr>
          <w:r>
            <w:rPr>
              <w:sz w:val="16"/>
            </w:rPr>
            <w:t>Michael Kram</w:t>
          </w:r>
          <w:r w:rsidR="00CB767C">
            <w:rPr>
              <w:sz w:val="16"/>
            </w:rPr>
            <w:t xml:space="preserve">l </w:t>
          </w:r>
        </w:p>
      </w:tc>
      <w:tc>
        <w:tcPr>
          <w:tcW w:w="2551" w:type="dxa"/>
        </w:tcPr>
        <w:p w14:paraId="21A4807F" w14:textId="77777777" w:rsidR="00CB767C" w:rsidRDefault="00CB767C" w:rsidP="00714F83">
          <w:pPr>
            <w:pStyle w:val="Fuzeile"/>
            <w:ind w:left="-70"/>
            <w:rPr>
              <w:sz w:val="16"/>
            </w:rPr>
          </w:pPr>
          <w:r>
            <w:rPr>
              <w:sz w:val="16"/>
            </w:rPr>
            <w:t>4021 Linz</w:t>
          </w:r>
        </w:p>
        <w:p w14:paraId="3EE23A6A" w14:textId="77777777" w:rsidR="00CB767C" w:rsidRDefault="00807C90" w:rsidP="00714F83">
          <w:pPr>
            <w:pStyle w:val="Fuzeile"/>
            <w:ind w:left="-70"/>
            <w:rPr>
              <w:sz w:val="16"/>
            </w:rPr>
          </w:pPr>
          <w:r>
            <w:rPr>
              <w:sz w:val="16"/>
            </w:rPr>
            <w:t>Herr</w:t>
          </w:r>
          <w:r w:rsidR="00CB767C">
            <w:rPr>
              <w:sz w:val="16"/>
            </w:rPr>
            <w:t>enstraße 19, Pf. 251</w:t>
          </w:r>
        </w:p>
        <w:p w14:paraId="07E7C9C8" w14:textId="77777777" w:rsidR="00CB767C" w:rsidRDefault="00CB767C" w:rsidP="00714F83">
          <w:pPr>
            <w:pStyle w:val="Fuzeile"/>
            <w:ind w:left="-70"/>
            <w:rPr>
              <w:sz w:val="16"/>
            </w:rPr>
          </w:pPr>
          <w:r>
            <w:rPr>
              <w:sz w:val="16"/>
            </w:rPr>
            <w:t>Telefon 0732 / 772676 - 1130</w:t>
          </w:r>
        </w:p>
        <w:p w14:paraId="6234A5E4" w14:textId="57AB961F" w:rsidR="00CB767C" w:rsidRDefault="00CB767C" w:rsidP="00714F83">
          <w:pPr>
            <w:pStyle w:val="Fuzeile"/>
            <w:ind w:left="-70"/>
            <w:rPr>
              <w:sz w:val="16"/>
            </w:rPr>
          </w:pPr>
        </w:p>
      </w:tc>
      <w:tc>
        <w:tcPr>
          <w:tcW w:w="4462" w:type="dxa"/>
        </w:tcPr>
        <w:p w14:paraId="18CD0A6D"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D15AEF9"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3E642DA" w14:textId="77777777" w:rsidR="00CB767C" w:rsidRDefault="00CB767C">
          <w:pPr>
            <w:pStyle w:val="Fuzeile"/>
            <w:rPr>
              <w:sz w:val="16"/>
            </w:rPr>
          </w:pPr>
        </w:p>
        <w:p w14:paraId="039F681C" w14:textId="77777777" w:rsidR="00CB767C" w:rsidRDefault="00CB767C">
          <w:pPr>
            <w:pStyle w:val="Fuzeile"/>
            <w:rPr>
              <w:sz w:val="16"/>
            </w:rPr>
          </w:pPr>
          <w:r>
            <w:rPr>
              <w:sz w:val="16"/>
            </w:rPr>
            <w:t>Offenlegung: www.dioezese-linz.at/offenlegung</w:t>
          </w:r>
        </w:p>
      </w:tc>
    </w:tr>
  </w:tbl>
  <w:p w14:paraId="13655D66"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4A1AE" w14:textId="77777777" w:rsidR="003058ED" w:rsidRDefault="003058ED">
      <w:r>
        <w:separator/>
      </w:r>
    </w:p>
  </w:footnote>
  <w:footnote w:type="continuationSeparator" w:id="0">
    <w:p w14:paraId="0EB056F4" w14:textId="77777777"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5907954"/>
      <w:docPartObj>
        <w:docPartGallery w:val="Page Numbers (Top of Page)"/>
        <w:docPartUnique/>
      </w:docPartObj>
    </w:sdtPr>
    <w:sdtEndPr>
      <w:rPr>
        <w:sz w:val="18"/>
        <w:szCs w:val="18"/>
      </w:rPr>
    </w:sdtEndPr>
    <w:sdtContent>
      <w:p w14:paraId="1A76852E" w14:textId="60AA9270" w:rsidR="00A0176B" w:rsidRPr="00A0176B" w:rsidRDefault="00A0176B">
        <w:pPr>
          <w:pStyle w:val="Kopfzeile"/>
          <w:jc w:val="right"/>
          <w:rPr>
            <w:sz w:val="18"/>
            <w:szCs w:val="18"/>
          </w:rPr>
        </w:pPr>
        <w:r w:rsidRPr="00A0176B">
          <w:rPr>
            <w:sz w:val="18"/>
            <w:szCs w:val="18"/>
          </w:rPr>
          <w:fldChar w:fldCharType="begin"/>
        </w:r>
        <w:r w:rsidRPr="00A0176B">
          <w:rPr>
            <w:sz w:val="18"/>
            <w:szCs w:val="18"/>
          </w:rPr>
          <w:instrText>PAGE   \* MERGEFORMAT</w:instrText>
        </w:r>
        <w:r w:rsidRPr="00A0176B">
          <w:rPr>
            <w:sz w:val="18"/>
            <w:szCs w:val="18"/>
          </w:rPr>
          <w:fldChar w:fldCharType="separate"/>
        </w:r>
        <w:r w:rsidRPr="00A0176B">
          <w:rPr>
            <w:sz w:val="18"/>
            <w:szCs w:val="18"/>
          </w:rPr>
          <w:t>2</w:t>
        </w:r>
        <w:r w:rsidRPr="00A0176B">
          <w:rPr>
            <w:sz w:val="18"/>
            <w:szCs w:val="18"/>
          </w:rPr>
          <w:fldChar w:fldCharType="end"/>
        </w:r>
      </w:p>
    </w:sdtContent>
  </w:sdt>
  <w:p w14:paraId="5D25F7CD" w14:textId="77777777" w:rsidR="00A0176B" w:rsidRDefault="00A0176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6149" w14:textId="77777777" w:rsidR="00CB767C" w:rsidRDefault="002A708B">
    <w:pPr>
      <w:pStyle w:val="Kopfzeile"/>
      <w:jc w:val="right"/>
      <w:rPr>
        <w:sz w:val="24"/>
      </w:rPr>
    </w:pPr>
    <w:r>
      <w:rPr>
        <w:noProof/>
        <w:sz w:val="24"/>
      </w:rPr>
      <w:drawing>
        <wp:inline distT="0" distB="0" distL="0" distR="0" wp14:anchorId="703132F7" wp14:editId="2A7D10DD">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C84F2E7" w14:textId="77777777" w:rsidR="00CB767C" w:rsidRDefault="00CB767C">
    <w:pPr>
      <w:pStyle w:val="Kopfzeile"/>
      <w:jc w:val="right"/>
      <w:rPr>
        <w:sz w:val="24"/>
      </w:rPr>
    </w:pPr>
  </w:p>
  <w:p w14:paraId="73676966" w14:textId="77777777" w:rsidR="00CB767C" w:rsidRDefault="00CB767C">
    <w:pPr>
      <w:pStyle w:val="Kopfzeile"/>
      <w:jc w:val="right"/>
      <w:rPr>
        <w:sz w:val="24"/>
      </w:rPr>
    </w:pPr>
  </w:p>
  <w:p w14:paraId="614353F5" w14:textId="4468E966" w:rsidR="00CB767C" w:rsidRDefault="00CB767C">
    <w:pPr>
      <w:pStyle w:val="Kopfzeile"/>
      <w:spacing w:before="60"/>
      <w:ind w:right="-57"/>
      <w:jc w:val="right"/>
      <w:rPr>
        <w:b/>
        <w:spacing w:val="70"/>
        <w:sz w:val="24"/>
      </w:rPr>
    </w:pPr>
    <w:r>
      <w:rPr>
        <w:b/>
        <w:spacing w:val="70"/>
        <w:sz w:val="24"/>
      </w:rPr>
      <w:t>Pressemitteilung</w:t>
    </w:r>
  </w:p>
  <w:p w14:paraId="07CEBEE8" w14:textId="217E7D62" w:rsidR="00A0176B" w:rsidRDefault="00A0176B">
    <w:pPr>
      <w:pStyle w:val="Kopfzeile"/>
      <w:spacing w:before="60"/>
      <w:ind w:right="-57"/>
      <w:jc w:val="right"/>
      <w:rPr>
        <w:b/>
        <w:spacing w:val="70"/>
        <w:sz w:val="24"/>
      </w:rPr>
    </w:pPr>
  </w:p>
  <w:p w14:paraId="6EF8B90A"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4" w15:restartNumberingAfterBreak="0">
    <w:nsid w:val="00000008"/>
    <w:multiLevelType w:val="singleLevel"/>
    <w:tmpl w:val="00000008"/>
    <w:name w:val="WW8Num10"/>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1FC45CB"/>
    <w:multiLevelType w:val="hybridMultilevel"/>
    <w:tmpl w:val="BB449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073079E9"/>
    <w:multiLevelType w:val="hybridMultilevel"/>
    <w:tmpl w:val="3A86A96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07F03BAA"/>
    <w:multiLevelType w:val="hybridMultilevel"/>
    <w:tmpl w:val="9A5A0C9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7EE2C22"/>
    <w:multiLevelType w:val="hybridMultilevel"/>
    <w:tmpl w:val="61E0676E"/>
    <w:lvl w:ilvl="0" w:tplc="4BE60774">
      <w:start w:val="19"/>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19ED4DB9"/>
    <w:multiLevelType w:val="hybridMultilevel"/>
    <w:tmpl w:val="CF8826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D1F673C"/>
    <w:multiLevelType w:val="hybridMultilevel"/>
    <w:tmpl w:val="F2F42CE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E530585"/>
    <w:multiLevelType w:val="hybridMultilevel"/>
    <w:tmpl w:val="954276FC"/>
    <w:lvl w:ilvl="0" w:tplc="AF1EC922">
      <w:start w:val="18"/>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2F00D36"/>
    <w:multiLevelType w:val="hybridMultilevel"/>
    <w:tmpl w:val="6B4CC66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26885779"/>
    <w:multiLevelType w:val="hybridMultilevel"/>
    <w:tmpl w:val="1348EFF4"/>
    <w:lvl w:ilvl="0" w:tplc="0C070001">
      <w:start w:val="1"/>
      <w:numFmt w:val="bullet"/>
      <w:lvlText w:val=""/>
      <w:lvlJc w:val="left"/>
      <w:pPr>
        <w:ind w:left="1004" w:hanging="360"/>
      </w:pPr>
      <w:rPr>
        <w:rFonts w:ascii="Symbol" w:hAnsi="Symbol" w:hint="default"/>
      </w:rPr>
    </w:lvl>
    <w:lvl w:ilvl="1" w:tplc="0C070003" w:tentative="1">
      <w:start w:val="1"/>
      <w:numFmt w:val="bullet"/>
      <w:lvlText w:val="o"/>
      <w:lvlJc w:val="left"/>
      <w:pPr>
        <w:ind w:left="1724" w:hanging="360"/>
      </w:pPr>
      <w:rPr>
        <w:rFonts w:ascii="Courier New" w:hAnsi="Courier New" w:cs="Courier New"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15" w15:restartNumberingAfterBreak="0">
    <w:nsid w:val="29FA08E1"/>
    <w:multiLevelType w:val="hybridMultilevel"/>
    <w:tmpl w:val="B2505C5E"/>
    <w:lvl w:ilvl="0" w:tplc="04070001">
      <w:start w:val="1"/>
      <w:numFmt w:val="bullet"/>
      <w:lvlText w:val=""/>
      <w:lvlJc w:val="left"/>
      <w:pPr>
        <w:ind w:left="1077" w:hanging="360"/>
      </w:pPr>
      <w:rPr>
        <w:rFonts w:ascii="Symbol" w:hAnsi="Symbol" w:hint="default"/>
      </w:rPr>
    </w:lvl>
    <w:lvl w:ilvl="1" w:tplc="04070003" w:tentative="1">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tentative="1">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16" w15:restartNumberingAfterBreak="0">
    <w:nsid w:val="3FEB491A"/>
    <w:multiLevelType w:val="hybridMultilevel"/>
    <w:tmpl w:val="A8C62854"/>
    <w:lvl w:ilvl="0" w:tplc="1D34DA28">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64220EB"/>
    <w:multiLevelType w:val="hybridMultilevel"/>
    <w:tmpl w:val="0E8461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47B648E9"/>
    <w:multiLevelType w:val="hybridMultilevel"/>
    <w:tmpl w:val="AC248DE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568D17CD"/>
    <w:multiLevelType w:val="hybridMultilevel"/>
    <w:tmpl w:val="6EA2AAC6"/>
    <w:lvl w:ilvl="0" w:tplc="0C07000B">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67AD1EB4"/>
    <w:multiLevelType w:val="hybridMultilevel"/>
    <w:tmpl w:val="0EE834E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6AF50405"/>
    <w:multiLevelType w:val="hybridMultilevel"/>
    <w:tmpl w:val="99ACD0F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2" w15:restartNumberingAfterBreak="0">
    <w:nsid w:val="6C07222E"/>
    <w:multiLevelType w:val="hybridMultilevel"/>
    <w:tmpl w:val="77B017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6EDD6428"/>
    <w:multiLevelType w:val="hybridMultilevel"/>
    <w:tmpl w:val="7C2C0DEC"/>
    <w:lvl w:ilvl="0" w:tplc="0144D69A">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753034A"/>
    <w:multiLevelType w:val="hybridMultilevel"/>
    <w:tmpl w:val="05C6E1F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5" w15:restartNumberingAfterBreak="0">
    <w:nsid w:val="780D6882"/>
    <w:multiLevelType w:val="hybridMultilevel"/>
    <w:tmpl w:val="1BAAB03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78F05841"/>
    <w:multiLevelType w:val="hybridMultilevel"/>
    <w:tmpl w:val="FAD8D0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624384646">
    <w:abstractNumId w:val="26"/>
  </w:num>
  <w:num w:numId="2" w16cid:durableId="1872186065">
    <w:abstractNumId w:val="0"/>
  </w:num>
  <w:num w:numId="3" w16cid:durableId="320624558">
    <w:abstractNumId w:val="1"/>
  </w:num>
  <w:num w:numId="4" w16cid:durableId="1253927574">
    <w:abstractNumId w:val="2"/>
  </w:num>
  <w:num w:numId="5" w16cid:durableId="2010210084">
    <w:abstractNumId w:val="3"/>
  </w:num>
  <w:num w:numId="6" w16cid:durableId="2110810792">
    <w:abstractNumId w:val="4"/>
  </w:num>
  <w:num w:numId="7" w16cid:durableId="1517380656">
    <w:abstractNumId w:val="12"/>
  </w:num>
  <w:num w:numId="8" w16cid:durableId="879443151">
    <w:abstractNumId w:val="9"/>
  </w:num>
  <w:num w:numId="9" w16cid:durableId="2063093372">
    <w:abstractNumId w:val="5"/>
  </w:num>
  <w:num w:numId="10" w16cid:durableId="1040783427">
    <w:abstractNumId w:val="22"/>
  </w:num>
  <w:num w:numId="11" w16cid:durableId="60063372">
    <w:abstractNumId w:val="20"/>
  </w:num>
  <w:num w:numId="12" w16cid:durableId="1757438761">
    <w:abstractNumId w:val="25"/>
  </w:num>
  <w:num w:numId="13" w16cid:durableId="1043092226">
    <w:abstractNumId w:val="17"/>
  </w:num>
  <w:num w:numId="14" w16cid:durableId="1109668000">
    <w:abstractNumId w:val="13"/>
  </w:num>
  <w:num w:numId="15" w16cid:durableId="1275091274">
    <w:abstractNumId w:val="15"/>
  </w:num>
  <w:num w:numId="16" w16cid:durableId="621036429">
    <w:abstractNumId w:val="10"/>
  </w:num>
  <w:num w:numId="17" w16cid:durableId="1215118763">
    <w:abstractNumId w:val="6"/>
  </w:num>
  <w:num w:numId="18" w16cid:durableId="336080573">
    <w:abstractNumId w:val="7"/>
  </w:num>
  <w:num w:numId="19" w16cid:durableId="1997226009">
    <w:abstractNumId w:val="23"/>
  </w:num>
  <w:num w:numId="20" w16cid:durableId="1507088429">
    <w:abstractNumId w:val="16"/>
  </w:num>
  <w:num w:numId="21" w16cid:durableId="42826400">
    <w:abstractNumId w:val="14"/>
  </w:num>
  <w:num w:numId="22" w16cid:durableId="210003356">
    <w:abstractNumId w:val="18"/>
  </w:num>
  <w:num w:numId="23" w16cid:durableId="807822906">
    <w:abstractNumId w:val="19"/>
  </w:num>
  <w:num w:numId="24" w16cid:durableId="1277717441">
    <w:abstractNumId w:val="24"/>
  </w:num>
  <w:num w:numId="25" w16cid:durableId="961837632">
    <w:abstractNumId w:val="21"/>
  </w:num>
  <w:num w:numId="26" w16cid:durableId="813259383">
    <w:abstractNumId w:val="11"/>
  </w:num>
  <w:num w:numId="27" w16cid:durableId="11769635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ED"/>
    <w:rsid w:val="0002234B"/>
    <w:rsid w:val="00026284"/>
    <w:rsid w:val="000348C0"/>
    <w:rsid w:val="00045E00"/>
    <w:rsid w:val="00045EA8"/>
    <w:rsid w:val="00051A7C"/>
    <w:rsid w:val="0005577C"/>
    <w:rsid w:val="0005789A"/>
    <w:rsid w:val="000603BD"/>
    <w:rsid w:val="0008017A"/>
    <w:rsid w:val="00080B8C"/>
    <w:rsid w:val="00091928"/>
    <w:rsid w:val="00096354"/>
    <w:rsid w:val="000A0988"/>
    <w:rsid w:val="000A12D1"/>
    <w:rsid w:val="000A1C3D"/>
    <w:rsid w:val="000A2171"/>
    <w:rsid w:val="000A35EE"/>
    <w:rsid w:val="000B3CAF"/>
    <w:rsid w:val="000C0512"/>
    <w:rsid w:val="000C102F"/>
    <w:rsid w:val="000C3FFB"/>
    <w:rsid w:val="000C7D43"/>
    <w:rsid w:val="000D5F4D"/>
    <w:rsid w:val="000E009C"/>
    <w:rsid w:val="00105781"/>
    <w:rsid w:val="001107C4"/>
    <w:rsid w:val="001225A5"/>
    <w:rsid w:val="001337ED"/>
    <w:rsid w:val="001342DB"/>
    <w:rsid w:val="00141001"/>
    <w:rsid w:val="001430DD"/>
    <w:rsid w:val="001560C8"/>
    <w:rsid w:val="00162A85"/>
    <w:rsid w:val="00174BF1"/>
    <w:rsid w:val="0018480F"/>
    <w:rsid w:val="0019655D"/>
    <w:rsid w:val="001B606C"/>
    <w:rsid w:val="001C5DDA"/>
    <w:rsid w:val="001C62DA"/>
    <w:rsid w:val="001E0015"/>
    <w:rsid w:val="001F0FF6"/>
    <w:rsid w:val="00203215"/>
    <w:rsid w:val="00203429"/>
    <w:rsid w:val="00215CE4"/>
    <w:rsid w:val="002176F8"/>
    <w:rsid w:val="00222BE5"/>
    <w:rsid w:val="00224AFF"/>
    <w:rsid w:val="00225525"/>
    <w:rsid w:val="00225E92"/>
    <w:rsid w:val="002315C4"/>
    <w:rsid w:val="0023476B"/>
    <w:rsid w:val="00236A64"/>
    <w:rsid w:val="002402FC"/>
    <w:rsid w:val="0024141F"/>
    <w:rsid w:val="002471EB"/>
    <w:rsid w:val="00266598"/>
    <w:rsid w:val="00272E5C"/>
    <w:rsid w:val="002806FA"/>
    <w:rsid w:val="00286037"/>
    <w:rsid w:val="00286C60"/>
    <w:rsid w:val="00293D18"/>
    <w:rsid w:val="002A047D"/>
    <w:rsid w:val="002A2586"/>
    <w:rsid w:val="002A708B"/>
    <w:rsid w:val="002A7747"/>
    <w:rsid w:val="002B27FB"/>
    <w:rsid w:val="002C421B"/>
    <w:rsid w:val="002C6905"/>
    <w:rsid w:val="002E5529"/>
    <w:rsid w:val="002F14CE"/>
    <w:rsid w:val="002F3701"/>
    <w:rsid w:val="002F5E86"/>
    <w:rsid w:val="003007F7"/>
    <w:rsid w:val="003058ED"/>
    <w:rsid w:val="00321993"/>
    <w:rsid w:val="0032726F"/>
    <w:rsid w:val="00337539"/>
    <w:rsid w:val="00341868"/>
    <w:rsid w:val="00350C38"/>
    <w:rsid w:val="003513CF"/>
    <w:rsid w:val="00364CFC"/>
    <w:rsid w:val="00366248"/>
    <w:rsid w:val="00370695"/>
    <w:rsid w:val="003726D8"/>
    <w:rsid w:val="0039248E"/>
    <w:rsid w:val="003930D6"/>
    <w:rsid w:val="003A413C"/>
    <w:rsid w:val="003B06F9"/>
    <w:rsid w:val="003B15DC"/>
    <w:rsid w:val="003B2309"/>
    <w:rsid w:val="003B6A5F"/>
    <w:rsid w:val="003B79A8"/>
    <w:rsid w:val="003D137B"/>
    <w:rsid w:val="003D61BB"/>
    <w:rsid w:val="003F2523"/>
    <w:rsid w:val="003F5319"/>
    <w:rsid w:val="00403290"/>
    <w:rsid w:val="0040394F"/>
    <w:rsid w:val="00415E18"/>
    <w:rsid w:val="00426914"/>
    <w:rsid w:val="00430D75"/>
    <w:rsid w:val="00436A9D"/>
    <w:rsid w:val="00440986"/>
    <w:rsid w:val="00455B84"/>
    <w:rsid w:val="00463B08"/>
    <w:rsid w:val="004726B0"/>
    <w:rsid w:val="00475BF5"/>
    <w:rsid w:val="00476719"/>
    <w:rsid w:val="0047698C"/>
    <w:rsid w:val="00477BD7"/>
    <w:rsid w:val="00482A2C"/>
    <w:rsid w:val="00483266"/>
    <w:rsid w:val="00483C4D"/>
    <w:rsid w:val="00484EB5"/>
    <w:rsid w:val="00486549"/>
    <w:rsid w:val="004936E2"/>
    <w:rsid w:val="004A02A6"/>
    <w:rsid w:val="004A6E5A"/>
    <w:rsid w:val="004C55D6"/>
    <w:rsid w:val="004C562E"/>
    <w:rsid w:val="004E3000"/>
    <w:rsid w:val="004E6F4E"/>
    <w:rsid w:val="004F37B3"/>
    <w:rsid w:val="004F4382"/>
    <w:rsid w:val="004F578E"/>
    <w:rsid w:val="004F7AB6"/>
    <w:rsid w:val="00530522"/>
    <w:rsid w:val="00537D1F"/>
    <w:rsid w:val="00542BEA"/>
    <w:rsid w:val="005447F9"/>
    <w:rsid w:val="00544C51"/>
    <w:rsid w:val="005528DD"/>
    <w:rsid w:val="00555C16"/>
    <w:rsid w:val="00557BB3"/>
    <w:rsid w:val="005639B0"/>
    <w:rsid w:val="00567B3E"/>
    <w:rsid w:val="0057069F"/>
    <w:rsid w:val="00573436"/>
    <w:rsid w:val="0057410F"/>
    <w:rsid w:val="005768B1"/>
    <w:rsid w:val="0058474A"/>
    <w:rsid w:val="00587620"/>
    <w:rsid w:val="00592EB8"/>
    <w:rsid w:val="0059453C"/>
    <w:rsid w:val="00594EAE"/>
    <w:rsid w:val="0059517F"/>
    <w:rsid w:val="005B1986"/>
    <w:rsid w:val="005B5404"/>
    <w:rsid w:val="005D0904"/>
    <w:rsid w:val="005F420A"/>
    <w:rsid w:val="00601035"/>
    <w:rsid w:val="00605A23"/>
    <w:rsid w:val="006078E2"/>
    <w:rsid w:val="00607AFE"/>
    <w:rsid w:val="00626FC8"/>
    <w:rsid w:val="00640BFD"/>
    <w:rsid w:val="00650727"/>
    <w:rsid w:val="00652F84"/>
    <w:rsid w:val="00653209"/>
    <w:rsid w:val="006534D7"/>
    <w:rsid w:val="00654C4F"/>
    <w:rsid w:val="0067643B"/>
    <w:rsid w:val="0068499F"/>
    <w:rsid w:val="00694620"/>
    <w:rsid w:val="006B1886"/>
    <w:rsid w:val="006C0A4B"/>
    <w:rsid w:val="006D0EEC"/>
    <w:rsid w:val="006D5371"/>
    <w:rsid w:val="006E15B1"/>
    <w:rsid w:val="006E3B0D"/>
    <w:rsid w:val="006E4648"/>
    <w:rsid w:val="00701482"/>
    <w:rsid w:val="00707A0A"/>
    <w:rsid w:val="00712417"/>
    <w:rsid w:val="00714F83"/>
    <w:rsid w:val="00717D37"/>
    <w:rsid w:val="007321A9"/>
    <w:rsid w:val="00741BC0"/>
    <w:rsid w:val="00741F48"/>
    <w:rsid w:val="00742B69"/>
    <w:rsid w:val="00745C88"/>
    <w:rsid w:val="00750B34"/>
    <w:rsid w:val="007530A2"/>
    <w:rsid w:val="00760118"/>
    <w:rsid w:val="007629A2"/>
    <w:rsid w:val="0076543D"/>
    <w:rsid w:val="00776C27"/>
    <w:rsid w:val="00794D54"/>
    <w:rsid w:val="0079642E"/>
    <w:rsid w:val="00797E20"/>
    <w:rsid w:val="007A25C8"/>
    <w:rsid w:val="007A3199"/>
    <w:rsid w:val="007A4557"/>
    <w:rsid w:val="007B39D5"/>
    <w:rsid w:val="007C2739"/>
    <w:rsid w:val="007D1949"/>
    <w:rsid w:val="007D38DC"/>
    <w:rsid w:val="007E1C3E"/>
    <w:rsid w:val="007E4815"/>
    <w:rsid w:val="00807C90"/>
    <w:rsid w:val="00810B5D"/>
    <w:rsid w:val="00817248"/>
    <w:rsid w:val="00822DAE"/>
    <w:rsid w:val="008302BD"/>
    <w:rsid w:val="0083091A"/>
    <w:rsid w:val="008355DE"/>
    <w:rsid w:val="00871FD4"/>
    <w:rsid w:val="00874DCE"/>
    <w:rsid w:val="00886262"/>
    <w:rsid w:val="008934B4"/>
    <w:rsid w:val="00895AE6"/>
    <w:rsid w:val="008A5750"/>
    <w:rsid w:val="008A686B"/>
    <w:rsid w:val="008D3485"/>
    <w:rsid w:val="008D3C10"/>
    <w:rsid w:val="008E01D7"/>
    <w:rsid w:val="008F390C"/>
    <w:rsid w:val="008F4232"/>
    <w:rsid w:val="009225F4"/>
    <w:rsid w:val="009247B0"/>
    <w:rsid w:val="0093496A"/>
    <w:rsid w:val="0094025B"/>
    <w:rsid w:val="00946F9E"/>
    <w:rsid w:val="0095275C"/>
    <w:rsid w:val="00956261"/>
    <w:rsid w:val="00956EDA"/>
    <w:rsid w:val="009618DF"/>
    <w:rsid w:val="009664B6"/>
    <w:rsid w:val="00966C6B"/>
    <w:rsid w:val="00967AA0"/>
    <w:rsid w:val="00973CAB"/>
    <w:rsid w:val="00973CD8"/>
    <w:rsid w:val="0098246D"/>
    <w:rsid w:val="00986F2C"/>
    <w:rsid w:val="009925C5"/>
    <w:rsid w:val="009A0D7C"/>
    <w:rsid w:val="009A43C7"/>
    <w:rsid w:val="009A65B5"/>
    <w:rsid w:val="009B713C"/>
    <w:rsid w:val="009C37B3"/>
    <w:rsid w:val="009E2F5C"/>
    <w:rsid w:val="009E6D73"/>
    <w:rsid w:val="009F5DC8"/>
    <w:rsid w:val="00A0176B"/>
    <w:rsid w:val="00A02E9D"/>
    <w:rsid w:val="00A04317"/>
    <w:rsid w:val="00A04F25"/>
    <w:rsid w:val="00A1061B"/>
    <w:rsid w:val="00A12E6D"/>
    <w:rsid w:val="00A14372"/>
    <w:rsid w:val="00A24531"/>
    <w:rsid w:val="00A30457"/>
    <w:rsid w:val="00A41343"/>
    <w:rsid w:val="00A42BAB"/>
    <w:rsid w:val="00A43161"/>
    <w:rsid w:val="00A57F9A"/>
    <w:rsid w:val="00A60CBE"/>
    <w:rsid w:val="00A621D3"/>
    <w:rsid w:val="00A63955"/>
    <w:rsid w:val="00A73DC1"/>
    <w:rsid w:val="00A87F0B"/>
    <w:rsid w:val="00A905E0"/>
    <w:rsid w:val="00A95D80"/>
    <w:rsid w:val="00AA44C0"/>
    <w:rsid w:val="00AB53F5"/>
    <w:rsid w:val="00AC3036"/>
    <w:rsid w:val="00AC5E03"/>
    <w:rsid w:val="00AC6FE0"/>
    <w:rsid w:val="00AC7596"/>
    <w:rsid w:val="00AE0EBF"/>
    <w:rsid w:val="00AF2B27"/>
    <w:rsid w:val="00B01EAF"/>
    <w:rsid w:val="00B0347F"/>
    <w:rsid w:val="00B055F6"/>
    <w:rsid w:val="00B23311"/>
    <w:rsid w:val="00B25DE8"/>
    <w:rsid w:val="00B275A8"/>
    <w:rsid w:val="00B329BC"/>
    <w:rsid w:val="00B40B2F"/>
    <w:rsid w:val="00B458B9"/>
    <w:rsid w:val="00B50067"/>
    <w:rsid w:val="00B53492"/>
    <w:rsid w:val="00B55051"/>
    <w:rsid w:val="00B566A2"/>
    <w:rsid w:val="00B570B7"/>
    <w:rsid w:val="00B657BF"/>
    <w:rsid w:val="00B735AC"/>
    <w:rsid w:val="00B766B6"/>
    <w:rsid w:val="00B76C10"/>
    <w:rsid w:val="00B813AA"/>
    <w:rsid w:val="00B82129"/>
    <w:rsid w:val="00B976F3"/>
    <w:rsid w:val="00B97EE3"/>
    <w:rsid w:val="00BA49E5"/>
    <w:rsid w:val="00BC03AD"/>
    <w:rsid w:val="00BC2AA7"/>
    <w:rsid w:val="00BD219C"/>
    <w:rsid w:val="00BD3B45"/>
    <w:rsid w:val="00BD796F"/>
    <w:rsid w:val="00C04349"/>
    <w:rsid w:val="00C06663"/>
    <w:rsid w:val="00C11155"/>
    <w:rsid w:val="00C21550"/>
    <w:rsid w:val="00C37A58"/>
    <w:rsid w:val="00C4268C"/>
    <w:rsid w:val="00C4277D"/>
    <w:rsid w:val="00C4644F"/>
    <w:rsid w:val="00C47ECC"/>
    <w:rsid w:val="00C65B6C"/>
    <w:rsid w:val="00C714E0"/>
    <w:rsid w:val="00C74192"/>
    <w:rsid w:val="00C80166"/>
    <w:rsid w:val="00C80E75"/>
    <w:rsid w:val="00C81F9E"/>
    <w:rsid w:val="00CA719B"/>
    <w:rsid w:val="00CB0239"/>
    <w:rsid w:val="00CB721D"/>
    <w:rsid w:val="00CB7487"/>
    <w:rsid w:val="00CB767C"/>
    <w:rsid w:val="00CC219C"/>
    <w:rsid w:val="00CE15F0"/>
    <w:rsid w:val="00CE5F1A"/>
    <w:rsid w:val="00CF37D2"/>
    <w:rsid w:val="00CF5E01"/>
    <w:rsid w:val="00D0034B"/>
    <w:rsid w:val="00D04F49"/>
    <w:rsid w:val="00D31CCE"/>
    <w:rsid w:val="00D42AF5"/>
    <w:rsid w:val="00D54303"/>
    <w:rsid w:val="00D63656"/>
    <w:rsid w:val="00D6655D"/>
    <w:rsid w:val="00D76114"/>
    <w:rsid w:val="00D80469"/>
    <w:rsid w:val="00DA3108"/>
    <w:rsid w:val="00DB0392"/>
    <w:rsid w:val="00DB3070"/>
    <w:rsid w:val="00DB34DC"/>
    <w:rsid w:val="00DC675D"/>
    <w:rsid w:val="00DE34C3"/>
    <w:rsid w:val="00DE4C28"/>
    <w:rsid w:val="00DF6A15"/>
    <w:rsid w:val="00DF6FC9"/>
    <w:rsid w:val="00E019A1"/>
    <w:rsid w:val="00E01E2D"/>
    <w:rsid w:val="00E071AF"/>
    <w:rsid w:val="00E10B6D"/>
    <w:rsid w:val="00E14793"/>
    <w:rsid w:val="00E15A6E"/>
    <w:rsid w:val="00E23E0D"/>
    <w:rsid w:val="00E27117"/>
    <w:rsid w:val="00E33123"/>
    <w:rsid w:val="00E36EED"/>
    <w:rsid w:val="00E46B1D"/>
    <w:rsid w:val="00E56A16"/>
    <w:rsid w:val="00E56A56"/>
    <w:rsid w:val="00E67DF4"/>
    <w:rsid w:val="00E724C7"/>
    <w:rsid w:val="00E7261D"/>
    <w:rsid w:val="00E857BC"/>
    <w:rsid w:val="00E86A99"/>
    <w:rsid w:val="00E87B7D"/>
    <w:rsid w:val="00EA10DA"/>
    <w:rsid w:val="00EB1D43"/>
    <w:rsid w:val="00EB2B00"/>
    <w:rsid w:val="00EB7F29"/>
    <w:rsid w:val="00EC5874"/>
    <w:rsid w:val="00ED0033"/>
    <w:rsid w:val="00ED1F3E"/>
    <w:rsid w:val="00ED32A8"/>
    <w:rsid w:val="00EE1D3B"/>
    <w:rsid w:val="00EE6A84"/>
    <w:rsid w:val="00EE71FD"/>
    <w:rsid w:val="00F052C5"/>
    <w:rsid w:val="00F06256"/>
    <w:rsid w:val="00F13165"/>
    <w:rsid w:val="00F13662"/>
    <w:rsid w:val="00F15352"/>
    <w:rsid w:val="00F24AC3"/>
    <w:rsid w:val="00F37C3E"/>
    <w:rsid w:val="00F42305"/>
    <w:rsid w:val="00F42DB2"/>
    <w:rsid w:val="00F502FF"/>
    <w:rsid w:val="00F71756"/>
    <w:rsid w:val="00F71F99"/>
    <w:rsid w:val="00F84B05"/>
    <w:rsid w:val="00F958C2"/>
    <w:rsid w:val="00FA03AA"/>
    <w:rsid w:val="00FA3640"/>
    <w:rsid w:val="00FB37C6"/>
    <w:rsid w:val="00FC09A6"/>
    <w:rsid w:val="00FE7785"/>
    <w:rsid w:val="00FF117C"/>
    <w:rsid w:val="00FF1390"/>
    <w:rsid w:val="00FF2B1E"/>
    <w:rsid w:val="00FF671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272D1"/>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23476B"/>
    <w:pPr>
      <w:spacing w:after="160" w:line="259" w:lineRule="auto"/>
      <w:ind w:left="720"/>
      <w:contextualSpacing/>
    </w:pPr>
    <w:rPr>
      <w:rFonts w:asciiTheme="minorHAnsi" w:eastAsiaTheme="minorHAnsi" w:hAnsiTheme="minorHAnsi" w:cstheme="minorBidi"/>
      <w:szCs w:val="22"/>
      <w:lang w:eastAsia="en-US"/>
    </w:rPr>
  </w:style>
  <w:style w:type="paragraph" w:customStyle="1" w:styleId="articlesubheader">
    <w:name w:val="articlesubheader"/>
    <w:basedOn w:val="Standard"/>
    <w:rsid w:val="00A0176B"/>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iPriority w:val="99"/>
    <w:unhideWhenUsed/>
    <w:rsid w:val="00A0176B"/>
    <w:pPr>
      <w:spacing w:before="100" w:beforeAutospacing="1" w:after="100" w:afterAutospacing="1"/>
    </w:pPr>
    <w:rPr>
      <w:rFonts w:ascii="Times New Roman" w:hAnsi="Times New Roman"/>
      <w:sz w:val="24"/>
      <w:szCs w:val="24"/>
      <w:lang w:val="de-AT" w:eastAsia="de-AT"/>
    </w:rPr>
  </w:style>
  <w:style w:type="character" w:customStyle="1" w:styleId="TextkrperZchn">
    <w:name w:val="Textkörper Zchn"/>
    <w:basedOn w:val="Absatz-Standardschriftart"/>
    <w:link w:val="Textkrper"/>
    <w:uiPriority w:val="99"/>
    <w:rsid w:val="00A0176B"/>
    <w:rPr>
      <w:sz w:val="24"/>
      <w:szCs w:val="24"/>
      <w:lang w:val="de-AT" w:eastAsia="de-AT"/>
    </w:rPr>
  </w:style>
  <w:style w:type="paragraph" w:customStyle="1" w:styleId="ecxmsonormal">
    <w:name w:val="ecxmsonormal"/>
    <w:basedOn w:val="Standard"/>
    <w:rsid w:val="00A0176B"/>
    <w:pPr>
      <w:spacing w:before="100" w:beforeAutospacing="1" w:after="100" w:afterAutospacing="1"/>
    </w:pPr>
    <w:rPr>
      <w:rFonts w:ascii="Times New Roman" w:hAnsi="Times New Roman"/>
      <w:sz w:val="24"/>
      <w:szCs w:val="24"/>
    </w:rPr>
  </w:style>
  <w:style w:type="character" w:customStyle="1" w:styleId="object">
    <w:name w:val="object"/>
    <w:rsid w:val="00A0176B"/>
  </w:style>
  <w:style w:type="paragraph" w:customStyle="1" w:styleId="swetitle8">
    <w:name w:val="swetitle8"/>
    <w:basedOn w:val="Standard"/>
    <w:rsid w:val="00A0176B"/>
    <w:pPr>
      <w:spacing w:before="100" w:beforeAutospacing="1" w:after="100" w:afterAutospacing="1"/>
    </w:pPr>
    <w:rPr>
      <w:rFonts w:ascii="Times New Roman" w:hAnsi="Times New Roman"/>
      <w:sz w:val="24"/>
      <w:szCs w:val="24"/>
    </w:rPr>
  </w:style>
  <w:style w:type="character" w:customStyle="1" w:styleId="swetitle5">
    <w:name w:val="swetitle5"/>
    <w:rsid w:val="00A0176B"/>
  </w:style>
  <w:style w:type="character" w:customStyle="1" w:styleId="object-hover">
    <w:name w:val="object-hover"/>
    <w:rsid w:val="00A0176B"/>
  </w:style>
  <w:style w:type="character" w:styleId="BesuchterLink">
    <w:name w:val="FollowedHyperlink"/>
    <w:rsid w:val="00A0176B"/>
    <w:rPr>
      <w:color w:val="954F72"/>
      <w:u w:val="single"/>
    </w:rPr>
  </w:style>
  <w:style w:type="character" w:customStyle="1" w:styleId="KopfzeileZchn">
    <w:name w:val="Kopfzeile Zchn"/>
    <w:link w:val="Kopfzeile"/>
    <w:uiPriority w:val="99"/>
    <w:rsid w:val="00A0176B"/>
    <w:rPr>
      <w:rFonts w:ascii="Arial" w:hAnsi="Arial"/>
      <w:sz w:val="22"/>
    </w:rPr>
  </w:style>
  <w:style w:type="character" w:customStyle="1" w:styleId="FuzeileZchn">
    <w:name w:val="Fußzeile Zchn"/>
    <w:link w:val="Fuzeile"/>
    <w:uiPriority w:val="99"/>
    <w:rsid w:val="00A0176B"/>
    <w:rPr>
      <w:rFonts w:ascii="Arial" w:hAnsi="Arial"/>
      <w:sz w:val="22"/>
    </w:rPr>
  </w:style>
  <w:style w:type="character" w:styleId="NichtaufgelsteErwhnung">
    <w:name w:val="Unresolved Mention"/>
    <w:uiPriority w:val="99"/>
    <w:semiHidden/>
    <w:unhideWhenUsed/>
    <w:rsid w:val="00A0176B"/>
    <w:rPr>
      <w:color w:val="605E5C"/>
      <w:shd w:val="clear" w:color="auto" w:fill="E1DFDD"/>
    </w:rPr>
  </w:style>
  <w:style w:type="paragraph" w:customStyle="1" w:styleId="xmsonormal">
    <w:name w:val="x_msonormal"/>
    <w:basedOn w:val="Standard"/>
    <w:rsid w:val="00A0176B"/>
    <w:rPr>
      <w:rFonts w:ascii="Calibri" w:eastAsia="Calibri" w:hAnsi="Calibri" w:cs="Calibri"/>
      <w:szCs w:val="22"/>
      <w:lang w:val="de-AT" w:eastAsia="de-AT"/>
    </w:rPr>
  </w:style>
  <w:style w:type="paragraph" w:styleId="NurText">
    <w:name w:val="Plain Text"/>
    <w:basedOn w:val="Standard"/>
    <w:link w:val="NurTextZchn"/>
    <w:unhideWhenUsed/>
    <w:rsid w:val="00A0176B"/>
    <w:rPr>
      <w:rFonts w:ascii="Calibri" w:hAnsi="Calibri" w:cs="Calibri"/>
      <w:szCs w:val="21"/>
    </w:rPr>
  </w:style>
  <w:style w:type="character" w:customStyle="1" w:styleId="NurTextZchn">
    <w:name w:val="Nur Text Zchn"/>
    <w:basedOn w:val="Absatz-Standardschriftart"/>
    <w:link w:val="NurText"/>
    <w:rsid w:val="00A0176B"/>
    <w:rPr>
      <w:rFonts w:ascii="Calibri" w:hAnsi="Calibri" w:cs="Calibri"/>
      <w:sz w:val="22"/>
      <w:szCs w:val="21"/>
    </w:rPr>
  </w:style>
  <w:style w:type="paragraph" w:customStyle="1" w:styleId="Default">
    <w:name w:val="Default"/>
    <w:basedOn w:val="Standard"/>
    <w:rsid w:val="00C21550"/>
    <w:pPr>
      <w:autoSpaceDE w:val="0"/>
      <w:autoSpaceDN w:val="0"/>
    </w:pPr>
    <w:rPr>
      <w:rFonts w:eastAsiaTheme="minorHAnsi" w:cs="Arial"/>
      <w:color w:val="000000"/>
      <w:sz w:val="24"/>
      <w:szCs w:val="24"/>
      <w:lang w:eastAsia="en-US"/>
    </w:rPr>
  </w:style>
  <w:style w:type="paragraph" w:customStyle="1" w:styleId="TextStandard-TGLCom11">
    <w:name w:val="Text Standard-TGL Com 11"/>
    <w:basedOn w:val="Standard"/>
    <w:link w:val="TextStandard-TGLCom11Zchn"/>
    <w:qFormat/>
    <w:rsid w:val="002F5E86"/>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2F5E86"/>
    <w:rPr>
      <w:rFonts w:ascii="Trade Gothic LT Com" w:eastAsiaTheme="minorHAnsi" w:hAnsi="Trade Gothic LT Com" w:cstheme="minorBidi"/>
      <w:sz w:val="22"/>
      <w:szCs w:val="22"/>
      <w:lang w:val="de-AT" w:eastAsia="en-US"/>
    </w:rPr>
  </w:style>
  <w:style w:type="paragraph" w:customStyle="1" w:styleId="elementtoproof">
    <w:name w:val="elementtoproof"/>
    <w:basedOn w:val="Standard"/>
    <w:uiPriority w:val="99"/>
    <w:rsid w:val="00F42DB2"/>
    <w:rPr>
      <w:rFonts w:ascii="Calibri" w:eastAsiaTheme="minorHAnsi" w:hAnsi="Calibri" w:cs="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189413">
      <w:bodyDiv w:val="1"/>
      <w:marLeft w:val="0"/>
      <w:marRight w:val="0"/>
      <w:marTop w:val="0"/>
      <w:marBottom w:val="0"/>
      <w:divBdr>
        <w:top w:val="none" w:sz="0" w:space="0" w:color="auto"/>
        <w:left w:val="none" w:sz="0" w:space="0" w:color="auto"/>
        <w:bottom w:val="none" w:sz="0" w:space="0" w:color="auto"/>
        <w:right w:val="none" w:sz="0" w:space="0" w:color="auto"/>
      </w:divBdr>
    </w:div>
    <w:div w:id="371465293">
      <w:bodyDiv w:val="1"/>
      <w:marLeft w:val="0"/>
      <w:marRight w:val="0"/>
      <w:marTop w:val="0"/>
      <w:marBottom w:val="0"/>
      <w:divBdr>
        <w:top w:val="none" w:sz="0" w:space="0" w:color="auto"/>
        <w:left w:val="none" w:sz="0" w:space="0" w:color="auto"/>
        <w:bottom w:val="none" w:sz="0" w:space="0" w:color="auto"/>
        <w:right w:val="none" w:sz="0" w:space="0" w:color="auto"/>
      </w:divBdr>
    </w:div>
    <w:div w:id="557404657">
      <w:bodyDiv w:val="1"/>
      <w:marLeft w:val="0"/>
      <w:marRight w:val="0"/>
      <w:marTop w:val="0"/>
      <w:marBottom w:val="0"/>
      <w:divBdr>
        <w:top w:val="none" w:sz="0" w:space="0" w:color="auto"/>
        <w:left w:val="none" w:sz="0" w:space="0" w:color="auto"/>
        <w:bottom w:val="none" w:sz="0" w:space="0" w:color="auto"/>
        <w:right w:val="none" w:sz="0" w:space="0" w:color="auto"/>
      </w:divBdr>
    </w:div>
    <w:div w:id="560142639">
      <w:bodyDiv w:val="1"/>
      <w:marLeft w:val="0"/>
      <w:marRight w:val="0"/>
      <w:marTop w:val="0"/>
      <w:marBottom w:val="0"/>
      <w:divBdr>
        <w:top w:val="none" w:sz="0" w:space="0" w:color="auto"/>
        <w:left w:val="none" w:sz="0" w:space="0" w:color="auto"/>
        <w:bottom w:val="none" w:sz="0" w:space="0" w:color="auto"/>
        <w:right w:val="none" w:sz="0" w:space="0" w:color="auto"/>
      </w:divBdr>
    </w:div>
    <w:div w:id="632715934">
      <w:bodyDiv w:val="1"/>
      <w:marLeft w:val="0"/>
      <w:marRight w:val="0"/>
      <w:marTop w:val="0"/>
      <w:marBottom w:val="0"/>
      <w:divBdr>
        <w:top w:val="none" w:sz="0" w:space="0" w:color="auto"/>
        <w:left w:val="none" w:sz="0" w:space="0" w:color="auto"/>
        <w:bottom w:val="none" w:sz="0" w:space="0" w:color="auto"/>
        <w:right w:val="none" w:sz="0" w:space="0" w:color="auto"/>
      </w:divBdr>
    </w:div>
    <w:div w:id="652836858">
      <w:bodyDiv w:val="1"/>
      <w:marLeft w:val="0"/>
      <w:marRight w:val="0"/>
      <w:marTop w:val="0"/>
      <w:marBottom w:val="0"/>
      <w:divBdr>
        <w:top w:val="none" w:sz="0" w:space="0" w:color="auto"/>
        <w:left w:val="none" w:sz="0" w:space="0" w:color="auto"/>
        <w:bottom w:val="none" w:sz="0" w:space="0" w:color="auto"/>
        <w:right w:val="none" w:sz="0" w:space="0" w:color="auto"/>
      </w:divBdr>
    </w:div>
    <w:div w:id="759759390">
      <w:bodyDiv w:val="1"/>
      <w:marLeft w:val="0"/>
      <w:marRight w:val="0"/>
      <w:marTop w:val="0"/>
      <w:marBottom w:val="0"/>
      <w:divBdr>
        <w:top w:val="none" w:sz="0" w:space="0" w:color="auto"/>
        <w:left w:val="none" w:sz="0" w:space="0" w:color="auto"/>
        <w:bottom w:val="none" w:sz="0" w:space="0" w:color="auto"/>
        <w:right w:val="none" w:sz="0" w:space="0" w:color="auto"/>
      </w:divBdr>
    </w:div>
    <w:div w:id="802962371">
      <w:bodyDiv w:val="1"/>
      <w:marLeft w:val="0"/>
      <w:marRight w:val="0"/>
      <w:marTop w:val="0"/>
      <w:marBottom w:val="0"/>
      <w:divBdr>
        <w:top w:val="none" w:sz="0" w:space="0" w:color="auto"/>
        <w:left w:val="none" w:sz="0" w:space="0" w:color="auto"/>
        <w:bottom w:val="none" w:sz="0" w:space="0" w:color="auto"/>
        <w:right w:val="none" w:sz="0" w:space="0" w:color="auto"/>
      </w:divBdr>
    </w:div>
    <w:div w:id="911810676">
      <w:bodyDiv w:val="1"/>
      <w:marLeft w:val="0"/>
      <w:marRight w:val="0"/>
      <w:marTop w:val="0"/>
      <w:marBottom w:val="0"/>
      <w:divBdr>
        <w:top w:val="none" w:sz="0" w:space="0" w:color="auto"/>
        <w:left w:val="none" w:sz="0" w:space="0" w:color="auto"/>
        <w:bottom w:val="none" w:sz="0" w:space="0" w:color="auto"/>
        <w:right w:val="none" w:sz="0" w:space="0" w:color="auto"/>
      </w:divBdr>
    </w:div>
    <w:div w:id="975257690">
      <w:bodyDiv w:val="1"/>
      <w:marLeft w:val="0"/>
      <w:marRight w:val="0"/>
      <w:marTop w:val="0"/>
      <w:marBottom w:val="0"/>
      <w:divBdr>
        <w:top w:val="none" w:sz="0" w:space="0" w:color="auto"/>
        <w:left w:val="none" w:sz="0" w:space="0" w:color="auto"/>
        <w:bottom w:val="none" w:sz="0" w:space="0" w:color="auto"/>
        <w:right w:val="none" w:sz="0" w:space="0" w:color="auto"/>
      </w:divBdr>
    </w:div>
    <w:div w:id="1258754377">
      <w:bodyDiv w:val="1"/>
      <w:marLeft w:val="0"/>
      <w:marRight w:val="0"/>
      <w:marTop w:val="0"/>
      <w:marBottom w:val="0"/>
      <w:divBdr>
        <w:top w:val="none" w:sz="0" w:space="0" w:color="auto"/>
        <w:left w:val="none" w:sz="0" w:space="0" w:color="auto"/>
        <w:bottom w:val="none" w:sz="0" w:space="0" w:color="auto"/>
        <w:right w:val="none" w:sz="0" w:space="0" w:color="auto"/>
      </w:divBdr>
    </w:div>
    <w:div w:id="1458062427">
      <w:bodyDiv w:val="1"/>
      <w:marLeft w:val="0"/>
      <w:marRight w:val="0"/>
      <w:marTop w:val="0"/>
      <w:marBottom w:val="0"/>
      <w:divBdr>
        <w:top w:val="none" w:sz="0" w:space="0" w:color="auto"/>
        <w:left w:val="none" w:sz="0" w:space="0" w:color="auto"/>
        <w:bottom w:val="none" w:sz="0" w:space="0" w:color="auto"/>
        <w:right w:val="none" w:sz="0" w:space="0" w:color="auto"/>
      </w:divBdr>
    </w:div>
    <w:div w:id="2005233459">
      <w:bodyDiv w:val="1"/>
      <w:marLeft w:val="0"/>
      <w:marRight w:val="0"/>
      <w:marTop w:val="0"/>
      <w:marBottom w:val="0"/>
      <w:divBdr>
        <w:top w:val="none" w:sz="0" w:space="0" w:color="auto"/>
        <w:left w:val="none" w:sz="0" w:space="0" w:color="auto"/>
        <w:bottom w:val="none" w:sz="0" w:space="0" w:color="auto"/>
        <w:right w:val="none" w:sz="0" w:space="0" w:color="auto"/>
      </w:divBdr>
    </w:div>
    <w:div w:id="206217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bt.maximilian@stift-lambach.at" TargetMode="External"/><Relationship Id="rId18" Type="http://schemas.openxmlformats.org/officeDocument/2006/relationships/hyperlink" Target="mailto:gerlinde.grubauer-steininger@dioezese-linz.at" TargetMode="External"/><Relationship Id="rId26" Type="http://schemas.openxmlformats.org/officeDocument/2006/relationships/hyperlink" Target="http://www.urbiorbi.at" TargetMode="External"/><Relationship Id="rId39" Type="http://schemas.openxmlformats.org/officeDocument/2006/relationships/hyperlink" Target="http://www.curhaus.at" TargetMode="External"/><Relationship Id="rId21" Type="http://schemas.openxmlformats.org/officeDocument/2006/relationships/hyperlink" Target="http://www.autofasten.at" TargetMode="External"/><Relationship Id="rId34" Type="http://schemas.openxmlformats.org/officeDocument/2006/relationships/hyperlink" Target="http://www.behelfsdienst.at" TargetMode="External"/><Relationship Id="rId42" Type="http://schemas.openxmlformats.org/officeDocument/2006/relationships/hyperlink" Target="http://www.curhaus.at" TargetMode="External"/><Relationship Id="rId47" Type="http://schemas.openxmlformats.org/officeDocument/2006/relationships/hyperlink" Target="mailto:grueneranker@dioezese-linz.at" TargetMode="External"/><Relationship Id="rId50" Type="http://schemas.openxmlformats.org/officeDocument/2006/relationships/hyperlink" Target="http://www.dioezese-linz.at/linz-stseverin" TargetMode="External"/><Relationship Id="rId55" Type="http://schemas.openxmlformats.org/officeDocument/2006/relationships/hyperlink" Target="http://www.franziskushaus.at"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kath.hallstatt.net" TargetMode="External"/><Relationship Id="rId20" Type="http://schemas.openxmlformats.org/officeDocument/2006/relationships/hyperlink" Target="http://www.teilen.at" TargetMode="External"/><Relationship Id="rId29" Type="http://schemas.openxmlformats.org/officeDocument/2006/relationships/hyperlink" Target="http://www.beziehungleben.at" TargetMode="External"/><Relationship Id="rId41" Type="http://schemas.openxmlformats.org/officeDocument/2006/relationships/hyperlink" Target="mailto:badmuehllacken@marienschwestern.at" TargetMode="External"/><Relationship Id="rId54" Type="http://schemas.openxmlformats.org/officeDocument/2006/relationships/hyperlink" Target="http://www.pfarre-pinsdorf.at"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ss-linz.at" TargetMode="External"/><Relationship Id="rId24" Type="http://schemas.openxmlformats.org/officeDocument/2006/relationships/hyperlink" Target="mailto:info-ooe@familie.at" TargetMode="External"/><Relationship Id="rId32" Type="http://schemas.openxmlformats.org/officeDocument/2006/relationships/hyperlink" Target="http://www.talitakum.at" TargetMode="External"/><Relationship Id="rId37" Type="http://schemas.openxmlformats.org/officeDocument/2006/relationships/hyperlink" Target="http://www.hausderfrau.at" TargetMode="External"/><Relationship Id="rId40" Type="http://schemas.openxmlformats.org/officeDocument/2006/relationships/hyperlink" Target="http://www.curhaus.at" TargetMode="External"/><Relationship Id="rId45" Type="http://schemas.openxmlformats.org/officeDocument/2006/relationships/hyperlink" Target="http://www.greisinghof.at" TargetMode="External"/><Relationship Id="rId53" Type="http://schemas.openxmlformats.org/officeDocument/2006/relationships/hyperlink" Target="http://www.muehlviertel-mitte.at" TargetMode="External"/><Relationship Id="rId58" Type="http://schemas.openxmlformats.org/officeDocument/2006/relationships/hyperlink" Target="http://www.dioezese-linz.at/vorchdorf" TargetMode="External"/><Relationship Id="rId5" Type="http://schemas.openxmlformats.org/officeDocument/2006/relationships/webSettings" Target="webSettings.xml"/><Relationship Id="rId15" Type="http://schemas.openxmlformats.org/officeDocument/2006/relationships/hyperlink" Target="mailto:pfarre.hallstatt@dioezese-linz.at" TargetMode="External"/><Relationship Id="rId23" Type="http://schemas.openxmlformats.org/officeDocument/2006/relationships/hyperlink" Target="http://www.aktionplusminus.net" TargetMode="External"/><Relationship Id="rId28" Type="http://schemas.openxmlformats.org/officeDocument/2006/relationships/hyperlink" Target="https://www.7wochenaktion.de/" TargetMode="External"/><Relationship Id="rId36" Type="http://schemas.openxmlformats.org/officeDocument/2006/relationships/hyperlink" Target="http://www.khglinz-leben.at" TargetMode="External"/><Relationship Id="rId49" Type="http://schemas.openxmlformats.org/officeDocument/2006/relationships/hyperlink" Target="http://www.dioezese-linz.at/frankenburg" TargetMode="External"/><Relationship Id="rId57" Type="http://schemas.openxmlformats.org/officeDocument/2006/relationships/hyperlink" Target="http://www.dioezese-linz.at/linz-stleopold" TargetMode="External"/><Relationship Id="rId61" Type="http://schemas.openxmlformats.org/officeDocument/2006/relationships/footer" Target="footer1.xml"/><Relationship Id="rId10" Type="http://schemas.openxmlformats.org/officeDocument/2006/relationships/hyperlink" Target="http://www.fss-linz.at" TargetMode="External"/><Relationship Id="rId19" Type="http://schemas.openxmlformats.org/officeDocument/2006/relationships/hyperlink" Target="http://www.dioezese-linz.at/kfb" TargetMode="External"/><Relationship Id="rId31" Type="http://schemas.openxmlformats.org/officeDocument/2006/relationships/hyperlink" Target="http://www.exerzitien-online.karmel.at" TargetMode="External"/><Relationship Id="rId44" Type="http://schemas.openxmlformats.org/officeDocument/2006/relationships/hyperlink" Target="http://www.stift-schlaegl.at" TargetMode="External"/><Relationship Id="rId52" Type="http://schemas.openxmlformats.org/officeDocument/2006/relationships/hyperlink" Target="mailto:pfarre.muehlviertel-mitte@dioezese-linz.at" TargetMode="External"/><Relationship Id="rId60" Type="http://schemas.openxmlformats.org/officeDocument/2006/relationships/header" Target="header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urhaus.at" TargetMode="External"/><Relationship Id="rId14" Type="http://schemas.openxmlformats.org/officeDocument/2006/relationships/hyperlink" Target="http://www.stift-lambach.at" TargetMode="External"/><Relationship Id="rId22" Type="http://schemas.openxmlformats.org/officeDocument/2006/relationships/hyperlink" Target="http://www.facebook.com/Autofasten" TargetMode="External"/><Relationship Id="rId27" Type="http://schemas.openxmlformats.org/officeDocument/2006/relationships/hyperlink" Target="http://www.bibelwerklinz.at/aufatmen" TargetMode="External"/><Relationship Id="rId30" Type="http://schemas.openxmlformats.org/officeDocument/2006/relationships/hyperlink" Target="http://www.facebook.com/KarmelExerzitien" TargetMode="External"/><Relationship Id="rId35" Type="http://schemas.openxmlformats.org/officeDocument/2006/relationships/hyperlink" Target="http://www.spirituelle-wegbegleiter.at" TargetMode="External"/><Relationship Id="rId43" Type="http://schemas.openxmlformats.org/officeDocument/2006/relationships/hyperlink" Target="http://www.curhaus.at" TargetMode="External"/><Relationship Id="rId48" Type="http://schemas.openxmlformats.org/officeDocument/2006/relationships/hyperlink" Target="http://www.grueneranker.at" TargetMode="External"/><Relationship Id="rId56" Type="http://schemas.openxmlformats.org/officeDocument/2006/relationships/hyperlink" Target="http://www.dioezese-linz.at/steyr-ennsleite" TargetMode="External"/><Relationship Id="rId64" Type="http://schemas.openxmlformats.org/officeDocument/2006/relationships/fontTable" Target="fontTable.xml"/><Relationship Id="rId8" Type="http://schemas.openxmlformats.org/officeDocument/2006/relationships/hyperlink" Target="http://www.dioezese-linz.at/fastenzeit" TargetMode="External"/><Relationship Id="rId51" Type="http://schemas.openxmlformats.org/officeDocument/2006/relationships/hyperlink" Target="https://www.dioezese-linz.at/pfarre/4508/aktuelles/article/256252.html" TargetMode="External"/><Relationship Id="rId3" Type="http://schemas.openxmlformats.org/officeDocument/2006/relationships/styles" Target="styles.xml"/><Relationship Id="rId12" Type="http://schemas.openxmlformats.org/officeDocument/2006/relationships/hyperlink" Target="http://www.stfranziskus.at" TargetMode="External"/><Relationship Id="rId17" Type="http://schemas.openxmlformats.org/officeDocument/2006/relationships/hyperlink" Target="http://www.dioezese-linz.at/kfb" TargetMode="External"/><Relationship Id="rId25" Type="http://schemas.openxmlformats.org/officeDocument/2006/relationships/hyperlink" Target="mailto:anson.samuel@dioezese-linz.at" TargetMode="External"/><Relationship Id="rId33" Type="http://schemas.openxmlformats.org/officeDocument/2006/relationships/hyperlink" Target="http://www.schlosspuchberg.at" TargetMode="External"/><Relationship Id="rId38" Type="http://schemas.openxmlformats.org/officeDocument/2006/relationships/hyperlink" Target="mailto:badkreuzen@marienschwestern.at" TargetMode="External"/><Relationship Id="rId46" Type="http://schemas.openxmlformats.org/officeDocument/2006/relationships/hyperlink" Target="http://www.kirchenzeitung.at/kurzabo" TargetMode="External"/><Relationship Id="rId59" Type="http://schemas.openxmlformats.org/officeDocument/2006/relationships/hyperlink" Target="http://www.pfarre-windischgarsten.at"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FECDF-8D98-4B96-B9B6-E37AF4439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5158</Words>
  <Characters>37176</Characters>
  <Application>Microsoft Office Word</Application>
  <DocSecurity>0</DocSecurity>
  <Lines>309</Lines>
  <Paragraphs>84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42250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49</cp:revision>
  <cp:lastPrinted>2024-01-31T15:18:00Z</cp:lastPrinted>
  <dcterms:created xsi:type="dcterms:W3CDTF">2024-01-30T19:08:00Z</dcterms:created>
  <dcterms:modified xsi:type="dcterms:W3CDTF">2024-02-01T10:15:00Z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