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DFA826B" w14:textId="77777777" w:rsidR="008356AB" w:rsidRPr="006F2626" w:rsidRDefault="004444A6" w:rsidP="00621762">
      <w:pPr>
        <w:pStyle w:val="berschrift1"/>
        <w:tabs>
          <w:tab w:val="left" w:pos="142"/>
        </w:tabs>
        <w:spacing w:line="200" w:lineRule="atLeast"/>
        <w:ind w:left="142" w:firstLine="0"/>
        <w:rPr>
          <w:color w:val="E36C0A"/>
        </w:rPr>
      </w:pPr>
      <w:r>
        <w:rPr>
          <w:noProof/>
          <w:lang w:eastAsia="de-DE"/>
        </w:rPr>
        <w:drawing>
          <wp:anchor distT="0" distB="0" distL="0" distR="0" simplePos="0" relativeHeight="251657728" behindDoc="0" locked="0" layoutInCell="1" allowOverlap="1" wp14:anchorId="01DBAE20" wp14:editId="63B3BADE">
            <wp:simplePos x="0" y="0"/>
            <wp:positionH relativeFrom="margin">
              <wp:align>left</wp:align>
            </wp:positionH>
            <wp:positionV relativeFrom="page">
              <wp:posOffset>733425</wp:posOffset>
            </wp:positionV>
            <wp:extent cx="742950" cy="811530"/>
            <wp:effectExtent l="0" t="0" r="0" b="7620"/>
            <wp:wrapSquare wrapText="largest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115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BCE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0114CE2A" wp14:editId="1635E0E0">
                <wp:simplePos x="0" y="0"/>
                <wp:positionH relativeFrom="column">
                  <wp:posOffset>4391025</wp:posOffset>
                </wp:positionH>
                <wp:positionV relativeFrom="paragraph">
                  <wp:posOffset>0</wp:posOffset>
                </wp:positionV>
                <wp:extent cx="1708150" cy="1857375"/>
                <wp:effectExtent l="0" t="0" r="0" b="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0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B92CF" w14:textId="77777777" w:rsidR="00BC3BCE" w:rsidRPr="00B27657" w:rsidRDefault="00BC3BCE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</w:p>
                          <w:p w14:paraId="53A85DE1" w14:textId="6454560F" w:rsidR="00BC3BCE" w:rsidRDefault="00BC3BCE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  <w:r w:rsidRPr="00B27657"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  <w:t>Bitte hier ein Foto einfügen</w:t>
                            </w:r>
                          </w:p>
                          <w:p w14:paraId="614D2010" w14:textId="38C4FA87" w:rsidR="00695B25" w:rsidRPr="00B27657" w:rsidRDefault="00695B25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  <w:t>oder beilegen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14CE2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45.75pt;margin-top:0;width:134.5pt;height:146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">
                <v:textbox>
                  <w:txbxContent>
                    <w:p w14:paraId="272B92CF" w14:textId="77777777" w:rsidR="00BC3BCE" w:rsidRPr="00B27657" w:rsidRDefault="00BC3BCE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</w:p>
                    <w:p w14:paraId="53A85DE1" w14:textId="6454560F" w:rsidR="00BC3BCE" w:rsidRDefault="00BC3BCE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  <w:r w:rsidRPr="00B27657">
                        <w:rPr>
                          <w:rFonts w:ascii="Calibri" w:hAnsi="Calibri"/>
                          <w:sz w:val="36"/>
                          <w:szCs w:val="36"/>
                        </w:rPr>
                        <w:t>Bitte hier ein Foto einfügen</w:t>
                      </w:r>
                    </w:p>
                    <w:p w14:paraId="614D2010" w14:textId="38C4FA87" w:rsidR="00695B25" w:rsidRPr="00B27657" w:rsidRDefault="00695B25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/>
                          <w:sz w:val="36"/>
                          <w:szCs w:val="36"/>
                        </w:rPr>
                        <w:t>oder beilegen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1762">
        <w:rPr>
          <w:rFonts w:ascii="Calibri" w:hAnsi="Calibri" w:cs="Calibri"/>
          <w:b/>
          <w:color w:val="E36C0A"/>
          <w:sz w:val="40"/>
          <w:szCs w:val="40"/>
        </w:rPr>
        <w:t xml:space="preserve">  </w:t>
      </w:r>
      <w:r w:rsidR="0099266F">
        <w:rPr>
          <w:rFonts w:ascii="Calibri" w:hAnsi="Calibri" w:cs="Calibri"/>
          <w:b/>
          <w:color w:val="E36C0A"/>
          <w:sz w:val="40"/>
          <w:szCs w:val="40"/>
        </w:rPr>
        <w:t xml:space="preserve">BEWERBUNGSBOGEN </w:t>
      </w:r>
      <w:r w:rsidR="0099266F">
        <w:rPr>
          <w:rFonts w:ascii="Calibri" w:hAnsi="Calibri" w:cs="Calibri"/>
          <w:b/>
          <w:color w:val="E36C0A"/>
          <w:sz w:val="32"/>
          <w:szCs w:val="32"/>
        </w:rPr>
        <w:br/>
      </w:r>
      <w:r w:rsidR="00621762">
        <w:rPr>
          <w:rFonts w:ascii="Calibri" w:hAnsi="Calibri" w:cs="Calibri"/>
          <w:b/>
          <w:color w:val="E36C0A"/>
          <w:sz w:val="28"/>
          <w:szCs w:val="28"/>
        </w:rPr>
        <w:t xml:space="preserve">   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FÜR </w:t>
      </w:r>
      <w:r>
        <w:rPr>
          <w:rFonts w:ascii="Calibri" w:hAnsi="Calibri" w:cs="Calibri"/>
          <w:b/>
          <w:color w:val="E36C0A"/>
          <w:sz w:val="28"/>
          <w:szCs w:val="28"/>
        </w:rPr>
        <w:t xml:space="preserve">DIE </w:t>
      </w:r>
      <w:r w:rsidR="00726187">
        <w:rPr>
          <w:rFonts w:ascii="Calibri" w:hAnsi="Calibri" w:cs="Calibri"/>
          <w:b/>
          <w:color w:val="E36C0A"/>
          <w:sz w:val="28"/>
          <w:szCs w:val="28"/>
        </w:rPr>
        <w:t>AUSBILDUNG</w:t>
      </w:r>
      <w:r>
        <w:rPr>
          <w:rFonts w:ascii="Calibri" w:hAnsi="Calibri" w:cs="Calibri"/>
          <w:b/>
          <w:color w:val="E36C0A"/>
          <w:sz w:val="28"/>
          <w:szCs w:val="28"/>
        </w:rPr>
        <w:t xml:space="preserve"> BEI</w:t>
      </w:r>
      <w:r w:rsidR="00726187">
        <w:rPr>
          <w:rFonts w:ascii="Calibri" w:hAnsi="Calibri" w:cs="Calibri"/>
          <w:b/>
          <w:color w:val="E36C0A"/>
          <w:sz w:val="28"/>
          <w:szCs w:val="28"/>
        </w:rPr>
        <w:t xml:space="preserve"> DER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br/>
      </w:r>
      <w:r w:rsidR="00621762">
        <w:rPr>
          <w:rFonts w:ascii="Calibri" w:hAnsi="Calibri" w:cs="Calibri"/>
          <w:b/>
          <w:color w:val="E36C0A"/>
          <w:sz w:val="28"/>
          <w:szCs w:val="28"/>
        </w:rPr>
        <w:t xml:space="preserve">   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TELEFONSEELSORGE </w:t>
      </w:r>
      <w:r>
        <w:rPr>
          <w:rFonts w:ascii="Calibri" w:hAnsi="Calibri" w:cs="Calibri"/>
          <w:b/>
          <w:color w:val="E36C0A"/>
          <w:sz w:val="28"/>
          <w:szCs w:val="28"/>
        </w:rPr>
        <w:t>OÖ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 - NOTRUF 142</w:t>
      </w:r>
    </w:p>
    <w:p w14:paraId="1E6A12BF" w14:textId="77777777" w:rsidR="008356AB" w:rsidRDefault="008356AB" w:rsidP="006F2626">
      <w:pPr>
        <w:pStyle w:val="berschrift3"/>
        <w:numPr>
          <w:ilvl w:val="0"/>
          <w:numId w:val="0"/>
        </w:numPr>
        <w:spacing w:line="200" w:lineRule="atLeast"/>
        <w:rPr>
          <w:rFonts w:ascii="Calibri" w:hAnsi="Calibri" w:cs="Calibri"/>
          <w:sz w:val="24"/>
          <w:szCs w:val="24"/>
        </w:rPr>
      </w:pPr>
    </w:p>
    <w:p w14:paraId="665DF4FD" w14:textId="77777777" w:rsidR="00621762" w:rsidRPr="00621762" w:rsidRDefault="00621762" w:rsidP="00621762"/>
    <w:p w14:paraId="3D8C7251" w14:textId="77777777" w:rsidR="008356AB" w:rsidRPr="00430FE6" w:rsidRDefault="00430FE6" w:rsidP="00430FE6">
      <w:pPr>
        <w:widowControl w:val="0"/>
        <w:numPr>
          <w:ilvl w:val="0"/>
          <w:numId w:val="2"/>
        </w:numPr>
        <w:suppressAutoHyphens w:val="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Wir freuen uns, dass Sie sich für </w:t>
      </w:r>
      <w:r w:rsidR="00726187">
        <w:rPr>
          <w:rFonts w:ascii="Calibri" w:hAnsi="Calibri" w:cs="Calibri"/>
          <w:sz w:val="24"/>
          <w:szCs w:val="24"/>
        </w:rPr>
        <w:t>die Ausbildung und Mitarbeit</w:t>
      </w:r>
      <w:r>
        <w:rPr>
          <w:rFonts w:ascii="Calibri" w:hAnsi="Calibri" w:cs="Calibri"/>
          <w:sz w:val="24"/>
          <w:szCs w:val="24"/>
        </w:rPr>
        <w:t xml:space="preserve"> bei der </w:t>
      </w:r>
      <w:proofErr w:type="spellStart"/>
      <w:r w:rsidR="0099266F">
        <w:rPr>
          <w:rFonts w:ascii="Calibri" w:hAnsi="Calibri" w:cs="Calibri"/>
          <w:sz w:val="24"/>
          <w:szCs w:val="24"/>
        </w:rPr>
        <w:t>TelefonSeelsorge</w:t>
      </w:r>
      <w:proofErr w:type="spellEnd"/>
      <w:r>
        <w:rPr>
          <w:rFonts w:ascii="Calibri" w:hAnsi="Calibri" w:cs="Calibri"/>
          <w:sz w:val="24"/>
          <w:szCs w:val="24"/>
        </w:rPr>
        <w:t xml:space="preserve"> Oberösterreich interessieren! </w:t>
      </w:r>
      <w:r w:rsidRPr="00430FE6">
        <w:rPr>
          <w:rFonts w:ascii="Calibri" w:hAnsi="Calibri" w:cs="Calibri"/>
          <w:sz w:val="24"/>
          <w:szCs w:val="24"/>
        </w:rPr>
        <w:t>Bitte senden Sie uns den ausgefüllten Bogen retour. Ihre</w:t>
      </w:r>
      <w:r w:rsidR="0099266F" w:rsidRPr="00430FE6">
        <w:rPr>
          <w:rFonts w:ascii="Calibri" w:hAnsi="Calibri" w:cs="Calibri"/>
          <w:sz w:val="24"/>
          <w:szCs w:val="24"/>
        </w:rPr>
        <w:t xml:space="preserve"> Daten werden </w:t>
      </w:r>
      <w:r w:rsidRPr="00430FE6">
        <w:rPr>
          <w:rFonts w:ascii="Calibri" w:hAnsi="Calibri" w:cs="Calibri"/>
          <w:sz w:val="24"/>
          <w:szCs w:val="24"/>
        </w:rPr>
        <w:t>selbstverständlich vertraulich behandelt</w:t>
      </w:r>
      <w:r>
        <w:rPr>
          <w:rFonts w:ascii="Calibri" w:hAnsi="Calibri" w:cs="Calibri"/>
          <w:sz w:val="24"/>
          <w:szCs w:val="24"/>
        </w:rPr>
        <w:t>.</w:t>
      </w:r>
    </w:p>
    <w:p w14:paraId="500A5030" w14:textId="77777777" w:rsidR="008356AB" w:rsidRDefault="008356A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p w14:paraId="36B31535" w14:textId="77777777" w:rsidR="003266DB" w:rsidRDefault="003266D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p w14:paraId="0F416EF2" w14:textId="77777777" w:rsidR="003266DB" w:rsidRPr="00430FE6" w:rsidRDefault="003266D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tbl>
      <w:tblPr>
        <w:tblW w:w="980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39"/>
        <w:gridCol w:w="162"/>
      </w:tblGrid>
      <w:tr w:rsidR="008356AB" w14:paraId="195BDB91" w14:textId="77777777" w:rsidTr="00F976BA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14:paraId="5C49E17A" w14:textId="77777777" w:rsidR="008356AB" w:rsidRPr="001B00AA" w:rsidRDefault="00430FE6" w:rsidP="001B00AA">
            <w:pPr>
              <w:pStyle w:val="Listenabsatz"/>
              <w:numPr>
                <w:ilvl w:val="0"/>
                <w:numId w:val="6"/>
              </w:numPr>
              <w:tabs>
                <w:tab w:val="left" w:pos="851"/>
              </w:tabs>
              <w:spacing w:before="40" w:line="48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1B00AA">
              <w:rPr>
                <w:rFonts w:ascii="Calibri" w:hAnsi="Calibri" w:cs="Calibri"/>
                <w:b/>
                <w:bCs/>
                <w:sz w:val="24"/>
                <w:szCs w:val="24"/>
              </w:rPr>
              <w:t>Persönliche Daten</w:t>
            </w:r>
          </w:p>
        </w:tc>
      </w:tr>
      <w:tr w:rsidR="008356AB" w14:paraId="57CC95BE" w14:textId="77777777" w:rsidTr="00F976BA">
        <w:trPr>
          <w:gridAfter w:val="1"/>
          <w:wAfter w:w="162" w:type="dxa"/>
          <w:trHeight w:val="104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2FFC5" w14:textId="77777777" w:rsidR="00256A99" w:rsidRDefault="0099266F" w:rsidP="00F976BA">
            <w:pPr>
              <w:tabs>
                <w:tab w:val="left" w:pos="851"/>
                <w:tab w:val="left" w:pos="5103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Familienname: </w:t>
            </w:r>
            <w:bookmarkStart w:id="0" w:name="__Fieldmark__8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0"/>
            <w:r>
              <w:rPr>
                <w:rFonts w:ascii="Calibri" w:hAnsi="Calibri" w:cs="Calibri"/>
                <w:sz w:val="24"/>
                <w:szCs w:val="24"/>
              </w:rPr>
              <w:tab/>
              <w:t xml:space="preserve">Vorname: </w:t>
            </w:r>
            <w:bookmarkStart w:id="1" w:name="__Fieldmark__9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"/>
          </w:p>
          <w:p w14:paraId="321B2E51" w14:textId="77777777" w:rsidR="008356AB" w:rsidRDefault="00256A99" w:rsidP="00F976BA">
            <w:pPr>
              <w:tabs>
                <w:tab w:val="left" w:pos="851"/>
                <w:tab w:val="left" w:pos="5103"/>
              </w:tabs>
              <w:spacing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 xml:space="preserve">akademischer Titel: </w:t>
            </w: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8356AB" w14:paraId="41438858" w14:textId="77777777" w:rsidTr="00F976BA">
        <w:trPr>
          <w:gridAfter w:val="1"/>
          <w:wAfter w:w="162" w:type="dxa"/>
          <w:trHeight w:val="44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97C54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Geburtsdatum: </w:t>
            </w:r>
            <w:bookmarkStart w:id="2" w:name="__Fieldmark__10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"/>
          </w:p>
        </w:tc>
      </w:tr>
      <w:tr w:rsidR="008356AB" w14:paraId="61878DD4" w14:textId="77777777" w:rsidTr="00F976BA">
        <w:trPr>
          <w:gridAfter w:val="1"/>
          <w:wAfter w:w="162" w:type="dxa"/>
          <w:trHeight w:val="483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26C0A" w14:textId="77777777" w:rsidR="00C61005" w:rsidRDefault="0099266F" w:rsidP="00C61005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Adresse: </w:t>
            </w:r>
            <w:bookmarkStart w:id="3" w:name="__Fieldmark__11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"/>
            <w:r w:rsidR="00C61005">
              <w:rPr>
                <w:rFonts w:ascii="Calibri" w:hAnsi="Calibri" w:cs="Calibri"/>
                <w:sz w:val="24"/>
                <w:szCs w:val="24"/>
                <w:lang w:eastAsia="de-DE"/>
              </w:rPr>
              <w:br/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instrText xml:space="preserve"> FORMTEXT </w:instrText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separate"/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8356AB" w14:paraId="74DC0D07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8E1D2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E-Mail-Adresse: </w:t>
            </w:r>
            <w:bookmarkStart w:id="4" w:name="__Fieldmark__12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4"/>
          </w:p>
        </w:tc>
      </w:tr>
      <w:tr w:rsidR="008356AB" w14:paraId="6CB335FE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CBA48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Telefon: </w:t>
            </w:r>
            <w:bookmarkStart w:id="5" w:name="__Fieldmark__14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5"/>
          </w:p>
        </w:tc>
      </w:tr>
      <w:tr w:rsidR="008356AB" w14:paraId="41A8353D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B494F" w14:textId="77777777" w:rsidR="008356AB" w:rsidRDefault="0099266F" w:rsidP="00F976BA">
            <w:pPr>
              <w:tabs>
                <w:tab w:val="left" w:pos="318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Familienstand: </w:t>
            </w:r>
            <w:bookmarkStart w:id="6" w:name="__Fieldmark__15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6"/>
          </w:p>
        </w:tc>
      </w:tr>
      <w:tr w:rsidR="008356AB" w14:paraId="13D6D690" w14:textId="77777777" w:rsidTr="00F976BA">
        <w:trPr>
          <w:gridAfter w:val="1"/>
          <w:wAfter w:w="162" w:type="dxa"/>
          <w:trHeight w:val="102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F4152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>Kinder (</w:t>
            </w:r>
            <w:r w:rsidR="00430FE6">
              <w:rPr>
                <w:rFonts w:ascii="Calibri" w:hAnsi="Calibri" w:cs="Calibri"/>
                <w:sz w:val="24"/>
                <w:szCs w:val="24"/>
              </w:rPr>
              <w:t>Anzahl,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Alter): </w:t>
            </w:r>
            <w:bookmarkStart w:id="7" w:name="__Fieldmark__16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7"/>
          </w:p>
          <w:bookmarkStart w:id="8" w:name="__Fieldmark__17_1553612216"/>
          <w:p w14:paraId="7D49D0A9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8"/>
          </w:p>
        </w:tc>
      </w:tr>
      <w:tr w:rsidR="008356AB" w14:paraId="67E31BE5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20CD5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Konfession: </w:t>
            </w:r>
            <w:bookmarkStart w:id="9" w:name="__Fieldmark__18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9"/>
          </w:p>
        </w:tc>
      </w:tr>
      <w:tr w:rsidR="008356AB" w14:paraId="668E634C" w14:textId="77777777" w:rsidTr="00F976BA">
        <w:trPr>
          <w:gridAfter w:val="1"/>
          <w:wAfter w:w="162" w:type="dxa"/>
          <w:trHeight w:val="13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21C33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 xml:space="preserve">Schul- und Berufsausbildung: </w:t>
            </w:r>
            <w:bookmarkStart w:id="10" w:name="__Fieldmark__19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0"/>
          </w:p>
          <w:bookmarkStart w:id="11" w:name="__Fieldmark__20_1553612216"/>
          <w:p w14:paraId="61F09B9B" w14:textId="77777777" w:rsidR="008D5C3F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1"/>
          </w:p>
        </w:tc>
      </w:tr>
      <w:tr w:rsidR="00760AD8" w14:paraId="397C1955" w14:textId="77777777" w:rsidTr="00F976BA">
        <w:trPr>
          <w:gridAfter w:val="1"/>
          <w:wAfter w:w="162" w:type="dxa"/>
          <w:trHeight w:val="13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43A37" w14:textId="77777777" w:rsidR="00760AD8" w:rsidRDefault="00760AD8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 xml:space="preserve">Absolvierte Kurse oder Seminare im psychosozialen Bereich: </w:t>
            </w:r>
          </w:p>
          <w:bookmarkStart w:id="12" w:name="__Fieldmark__13_1708148525"/>
          <w:bookmarkStart w:id="13" w:name="Text14"/>
          <w:p w14:paraId="0EBA477F" w14:textId="77777777" w:rsidR="00760AD8" w:rsidRDefault="00760AD8" w:rsidP="00F976BA">
            <w:pPr>
              <w:tabs>
                <w:tab w:val="left" w:pos="851"/>
              </w:tabs>
              <w:spacing w:before="80"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2"/>
          </w:p>
          <w:bookmarkStart w:id="14" w:name="__Fieldmark__14_1708148525"/>
          <w:bookmarkEnd w:id="13"/>
          <w:p w14:paraId="1B557BD3" w14:textId="77777777" w:rsidR="00760AD8" w:rsidRDefault="00760AD8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4"/>
          </w:p>
        </w:tc>
      </w:tr>
      <w:tr w:rsidR="008356AB" w14:paraId="247D6778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496E3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Derzeitige berufliche Tätigkeit: </w:t>
            </w:r>
            <w:bookmarkStart w:id="15" w:name="__Fieldmark__21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5"/>
          </w:p>
        </w:tc>
      </w:tr>
      <w:tr w:rsidR="008356AB" w14:paraId="2471A77D" w14:textId="77777777" w:rsidTr="00F976BA">
        <w:trPr>
          <w:gridAfter w:val="1"/>
          <w:wAfter w:w="162" w:type="dxa"/>
          <w:trHeight w:val="623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73ABC" w14:textId="77777777" w:rsidR="00D769AA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Frühere berufliche Tätigkeiten: </w:t>
            </w:r>
            <w:bookmarkStart w:id="16" w:name="Text16"/>
            <w:bookmarkStart w:id="17" w:name="__Fieldmark__22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6"/>
            <w:bookmarkEnd w:id="17"/>
            <w:r w:rsidR="00760AD8">
              <w:rPr>
                <w:rFonts w:ascii="Calibri" w:hAnsi="Calibri" w:cs="Calibri"/>
                <w:sz w:val="24"/>
                <w:szCs w:val="24"/>
                <w:lang w:eastAsia="de-DE"/>
              </w:rPr>
              <w:br/>
            </w:r>
          </w:p>
          <w:p w14:paraId="1C953DD4" w14:textId="77777777" w:rsidR="002044DB" w:rsidRPr="00F87418" w:rsidRDefault="002044DB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</w:p>
        </w:tc>
      </w:tr>
      <w:tr w:rsidR="008356AB" w:rsidRPr="001B00AA" w14:paraId="5D42E348" w14:textId="77777777" w:rsidTr="00F976BA">
        <w:tblPrEx>
          <w:tblCellMar>
            <w:left w:w="0" w:type="dxa"/>
            <w:right w:w="0" w:type="dxa"/>
          </w:tblCellMar>
        </w:tblPrEx>
        <w:trPr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36C0A"/>
            <w:vAlign w:val="center"/>
          </w:tcPr>
          <w:p w14:paraId="3733261A" w14:textId="77777777" w:rsidR="008356AB" w:rsidRPr="001B00AA" w:rsidRDefault="007239A3" w:rsidP="00F976BA">
            <w:pPr>
              <w:pStyle w:val="Listenabsatz"/>
              <w:numPr>
                <w:ilvl w:val="0"/>
                <w:numId w:val="6"/>
              </w:numPr>
              <w:tabs>
                <w:tab w:val="left" w:pos="75"/>
              </w:tabs>
              <w:spacing w:before="40" w:after="120" w:line="360" w:lineRule="auto"/>
              <w:ind w:left="714" w:right="276" w:hanging="357"/>
              <w:rPr>
                <w:rFonts w:ascii="Calibri" w:hAnsi="Calibri" w:cs="Calibri"/>
                <w:b/>
                <w:sz w:val="24"/>
                <w:szCs w:val="24"/>
              </w:rPr>
            </w:pPr>
            <w:r w:rsidRPr="001B00AA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Organisatorische und allgemeine Fragen zur Mitarbeit</w:t>
            </w:r>
          </w:p>
        </w:tc>
        <w:tc>
          <w:tcPr>
            <w:tcW w:w="16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049760F" w14:textId="77777777" w:rsidR="008356AB" w:rsidRPr="001B00AA" w:rsidRDefault="008356AB" w:rsidP="00F976BA">
            <w:pPr>
              <w:pStyle w:val="Listenabsatz"/>
              <w:numPr>
                <w:ilvl w:val="0"/>
                <w:numId w:val="7"/>
              </w:numPr>
              <w:tabs>
                <w:tab w:val="left" w:pos="851"/>
              </w:tabs>
              <w:snapToGrid w:val="0"/>
              <w:spacing w:before="40" w:after="120" w:line="360" w:lineRule="auto"/>
              <w:ind w:left="714" w:hanging="357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976BA" w14:paraId="49FE58AA" w14:textId="77777777" w:rsidTr="0085655C">
        <w:trPr>
          <w:gridAfter w:val="1"/>
          <w:wAfter w:w="162" w:type="dxa"/>
          <w:trHeight w:hRule="exact" w:val="161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62615" w14:textId="77777777" w:rsidR="0085655C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Sind Sie zurzeit bei einer anderen Stelle ehrenamtlich tätig? Wenn ja, wo? </w:t>
            </w:r>
          </w:p>
          <w:p w14:paraId="6EBFE72A" w14:textId="77777777" w:rsidR="00F976BA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  <w:p w14:paraId="531439E8" w14:textId="77777777" w:rsidR="00F976BA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2044DB" w14:paraId="6E7B03C7" w14:textId="77777777" w:rsidTr="00126B6D">
        <w:trPr>
          <w:gridAfter w:val="1"/>
          <w:wAfter w:w="162" w:type="dxa"/>
          <w:trHeight w:val="51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C545D" w14:textId="77777777" w:rsidR="002044DB" w:rsidRDefault="002044DB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Wie sind Sie auf die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TelefonSeelsorge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aufmerksam geworden?</w:t>
            </w:r>
          </w:p>
          <w:p w14:paraId="315D4F20" w14:textId="77777777" w:rsidR="002044DB" w:rsidRDefault="002044DB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  <w:p w14:paraId="63B14235" w14:textId="77777777" w:rsidR="0085655C" w:rsidRDefault="0085655C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</w:p>
          <w:p w14:paraId="2245E550" w14:textId="77777777" w:rsidR="00255B9A" w:rsidRDefault="00255B9A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044DB" w14:paraId="753C5F7E" w14:textId="77777777" w:rsidTr="0085655C">
        <w:trPr>
          <w:gridAfter w:val="1"/>
          <w:wAfter w:w="162" w:type="dxa"/>
          <w:trHeight w:hRule="exact" w:val="14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077AF" w14:textId="77777777" w:rsidR="002044DB" w:rsidRDefault="002044DB" w:rsidP="0085655C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Unsere Mitarbeiter*innen übernehmen Beratungsdienste im Ausmaß von 12 bis 15 Stunden im Monat, mindestens aber </w:t>
            </w:r>
            <w:r w:rsidRPr="00255B9A">
              <w:rPr>
                <w:rFonts w:ascii="Calibri" w:hAnsi="Calibri" w:cs="Calibri"/>
                <w:b/>
                <w:sz w:val="24"/>
                <w:szCs w:val="24"/>
              </w:rPr>
              <w:t>120 Stunden im Jahr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  <w:r w:rsidR="0085655C">
              <w:rPr>
                <w:rFonts w:ascii="Calibri" w:hAnsi="Calibri" w:cs="Calibri"/>
                <w:sz w:val="24"/>
                <w:szCs w:val="24"/>
              </w:rPr>
              <w:br/>
            </w:r>
            <w:r w:rsidR="006F2626">
              <w:rPr>
                <w:rFonts w:ascii="Calibri" w:hAnsi="Calibri" w:cs="Calibri"/>
                <w:sz w:val="24"/>
                <w:szCs w:val="24"/>
              </w:rPr>
              <w:t xml:space="preserve">Ist Ihnen das möglich? </w: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t>     </w: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end"/>
            </w:r>
          </w:p>
        </w:tc>
      </w:tr>
      <w:tr w:rsidR="00AC4580" w14:paraId="31DEAF53" w14:textId="77777777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86CB2" w14:textId="77777777" w:rsidR="00AC4580" w:rsidRDefault="00AC4580" w:rsidP="00876488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Wochenenddienste übernehmen? </w:t>
            </w:r>
            <w:bookmarkStart w:id="18" w:name="__Fieldmark__20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8"/>
          </w:p>
        </w:tc>
      </w:tr>
      <w:tr w:rsidR="00AC4580" w14:paraId="50299D26" w14:textId="77777777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8C1A4" w14:textId="59FF2A59" w:rsidR="00AC4580" w:rsidRDefault="00AC4580" w:rsidP="0085655C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voraussichtlich nach Abschluss der Ausbildung mindestens </w:t>
            </w:r>
            <w:r w:rsidR="00B571FD">
              <w:rPr>
                <w:rFonts w:ascii="Calibri" w:hAnsi="Calibri" w:cs="Calibri"/>
                <w:sz w:val="24"/>
                <w:szCs w:val="24"/>
              </w:rPr>
              <w:t>drei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Jahre mitarbeiten? </w:t>
            </w:r>
            <w:bookmarkStart w:id="19" w:name="__Fieldmark__21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9"/>
          </w:p>
        </w:tc>
      </w:tr>
      <w:tr w:rsidR="00AC4580" w14:paraId="7F3BA28C" w14:textId="77777777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E9C36" w14:textId="77777777" w:rsidR="00AC4580" w:rsidRDefault="00AC4580" w:rsidP="00876488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an einem monatlichen Supervisionsabend teilnehmen? </w:t>
            </w:r>
            <w:bookmarkStart w:id="20" w:name="__Fieldmark__22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0"/>
          </w:p>
        </w:tc>
      </w:tr>
      <w:tr w:rsidR="002044DB" w14:paraId="0914C46B" w14:textId="77777777" w:rsidTr="0085655C">
        <w:trPr>
          <w:gridAfter w:val="1"/>
          <w:wAfter w:w="162" w:type="dxa"/>
          <w:trHeight w:hRule="exact" w:val="108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7DA62" w14:textId="19084EEF" w:rsidR="002044DB" w:rsidRDefault="002044DB" w:rsidP="00D769A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</w:t>
            </w:r>
            <w:r w:rsidR="00AC4580">
              <w:rPr>
                <w:rFonts w:ascii="Calibri" w:hAnsi="Calibri" w:cs="Calibri"/>
                <w:sz w:val="24"/>
                <w:szCs w:val="24"/>
              </w:rPr>
              <w:t xml:space="preserve">mindestens fünf </w:t>
            </w:r>
            <w:r>
              <w:rPr>
                <w:rFonts w:ascii="Calibri" w:hAnsi="Calibri" w:cs="Calibri"/>
                <w:sz w:val="24"/>
                <w:szCs w:val="24"/>
              </w:rPr>
              <w:t>Nachtdienste</w:t>
            </w:r>
            <w:r w:rsidR="000437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E3D2F">
              <w:rPr>
                <w:rFonts w:ascii="Calibri" w:hAnsi="Calibri" w:cs="Calibri"/>
                <w:sz w:val="24"/>
                <w:szCs w:val="24"/>
              </w:rPr>
              <w:t>(22:00 – 8:00 Uhr)</w:t>
            </w:r>
            <w:r w:rsidR="00AC4580">
              <w:rPr>
                <w:rFonts w:ascii="Calibri" w:hAnsi="Calibri" w:cs="Calibri"/>
                <w:sz w:val="24"/>
                <w:szCs w:val="24"/>
              </w:rPr>
              <w:t xml:space="preserve"> pro Jahr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übernehmen? </w:t>
            </w:r>
            <w:bookmarkStart w:id="21" w:name="__Fieldmark__19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1"/>
          </w:p>
          <w:p w14:paraId="4CE1AF74" w14:textId="77777777" w:rsidR="0085655C" w:rsidRDefault="0085655C" w:rsidP="00D769A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044DB" w14:paraId="6B770C5D" w14:textId="77777777" w:rsidTr="00F976BA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14:paraId="7CBFF716" w14:textId="77777777" w:rsidR="002044DB" w:rsidRPr="00F976BA" w:rsidRDefault="00AC4580" w:rsidP="00AC4580">
            <w:pPr>
              <w:pStyle w:val="Listenabsatz"/>
              <w:numPr>
                <w:ilvl w:val="0"/>
                <w:numId w:val="11"/>
              </w:numPr>
              <w:tabs>
                <w:tab w:val="left" w:pos="851"/>
              </w:tabs>
              <w:spacing w:before="40" w:after="12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Fragen zur Ihrer Biographie</w:t>
            </w:r>
          </w:p>
        </w:tc>
      </w:tr>
      <w:tr w:rsidR="002044DB" w14:paraId="287DFE28" w14:textId="77777777" w:rsidTr="00AC4580">
        <w:trPr>
          <w:gridAfter w:val="1"/>
          <w:wAfter w:w="162" w:type="dxa"/>
          <w:trHeight w:val="144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231E9" w14:textId="77777777" w:rsidR="00AC4580" w:rsidRPr="00AC4580" w:rsidRDefault="00AC4580" w:rsidP="00AC4580">
            <w:pPr>
              <w:tabs>
                <w:tab w:val="left" w:pos="851"/>
              </w:tabs>
              <w:spacing w:before="80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Bitte verfassen Sie einen Lebenslauf, in dem Sie vor allem auf folgende Punkte eingehen:</w:t>
            </w:r>
          </w:p>
          <w:p w14:paraId="27E1A7AA" w14:textId="77777777" w:rsidR="00AC4580" w:rsidRPr="00AC4580" w:rsidRDefault="00AC4580" w:rsidP="00AC4580">
            <w:pPr>
              <w:pStyle w:val="Listenabsatz"/>
              <w:numPr>
                <w:ilvl w:val="0"/>
                <w:numId w:val="12"/>
              </w:numPr>
              <w:tabs>
                <w:tab w:val="left" w:pos="851"/>
              </w:tabs>
              <w:spacing w:before="80" w:after="240"/>
              <w:ind w:left="714" w:hanging="357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Welche Ereignisse haben Sie geprägt/waren Ihnen besonders wichtig und warum?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</w:p>
          <w:p w14:paraId="16E9ED71" w14:textId="77777777" w:rsidR="002044DB" w:rsidRDefault="00AC4580" w:rsidP="00AC4580">
            <w:pPr>
              <w:pStyle w:val="Listenabsatz"/>
              <w:numPr>
                <w:ilvl w:val="0"/>
                <w:numId w:val="12"/>
              </w:numPr>
              <w:tabs>
                <w:tab w:val="left" w:pos="851"/>
              </w:tabs>
              <w:spacing w:before="80" w:after="240"/>
              <w:ind w:left="714" w:hanging="357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Erinnern Sie sich an einschneidende Ereignisse/Krisen, die Ihr Leben verändert haben?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C4580">
              <w:rPr>
                <w:rFonts w:ascii="Calibri" w:hAnsi="Calibri" w:cs="Calibri"/>
                <w:sz w:val="24"/>
                <w:szCs w:val="24"/>
              </w:rPr>
              <w:t>Wie haben Sie diese Krisen bewältigt?</w:t>
            </w:r>
          </w:p>
          <w:p w14:paraId="2746C2DF" w14:textId="77777777" w:rsidR="00255B9A" w:rsidRDefault="00255B9A" w:rsidP="00255B9A">
            <w:pPr>
              <w:pStyle w:val="Listenabsatz"/>
              <w:tabs>
                <w:tab w:val="left" w:pos="851"/>
              </w:tabs>
              <w:spacing w:before="80" w:after="240"/>
              <w:ind w:left="714"/>
              <w:rPr>
                <w:rFonts w:ascii="Calibri" w:hAnsi="Calibri" w:cs="Calibri"/>
                <w:sz w:val="24"/>
                <w:szCs w:val="24"/>
              </w:rPr>
            </w:pPr>
          </w:p>
          <w:p w14:paraId="60AEAF0A" w14:textId="77777777" w:rsidR="0085655C" w:rsidRPr="00AC4580" w:rsidRDefault="0085655C" w:rsidP="00255B9A">
            <w:pPr>
              <w:pStyle w:val="Listenabsatz"/>
              <w:tabs>
                <w:tab w:val="left" w:pos="851"/>
              </w:tabs>
              <w:spacing w:before="80" w:after="240"/>
              <w:ind w:left="714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4580" w14:paraId="6D4B50BA" w14:textId="77777777" w:rsidTr="00226CEE">
        <w:trPr>
          <w:gridAfter w:val="1"/>
          <w:wAfter w:w="162" w:type="dxa"/>
          <w:trHeight w:val="56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8C111D" w14:textId="77777777" w:rsidR="00AC4580" w:rsidRDefault="00AC4580" w:rsidP="00AC4580">
            <w:pPr>
              <w:tabs>
                <w:tab w:val="left" w:pos="930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Die Arbeit in der TelefonSeelsorge stellt besondere Anforderungen an Sie:</w:t>
            </w:r>
          </w:p>
          <w:p w14:paraId="0C792B14" w14:textId="77777777" w:rsidR="00AC4580" w:rsidRDefault="00AC4580" w:rsidP="00AC4580">
            <w:pPr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Wo sehen Sie Ihre besonderen Stärken und Schwächen?</w:t>
            </w:r>
          </w:p>
          <w:p w14:paraId="1F7651D2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2" w:name="__Fieldmark__35_1553612216"/>
          <w:p w14:paraId="192D9792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2"/>
          </w:p>
          <w:p w14:paraId="051C6AF3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3" w:name="__Fieldmark__36_1553612216"/>
          <w:p w14:paraId="2E3F9484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3"/>
          </w:p>
          <w:p w14:paraId="5831542F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4" w:name="__Fieldmark__37_1553612216"/>
          <w:p w14:paraId="77776CCE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4"/>
          </w:p>
          <w:p w14:paraId="3B9623F5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p w14:paraId="09EE3111" w14:textId="77777777" w:rsidR="00AC4580" w:rsidRDefault="00AC4580" w:rsidP="00AC4580">
            <w:pPr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Welche Ihrer Erfahrungen können Sie in die Arbeit am Telefon einbringen?   </w:t>
            </w:r>
          </w:p>
          <w:p w14:paraId="11DD2275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5" w:name="__Fieldmark__38_1553612216"/>
          <w:p w14:paraId="6B7FAEB4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5"/>
          </w:p>
          <w:p w14:paraId="1C5E252E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6" w:name="__Fieldmark__39_1553612216"/>
          <w:p w14:paraId="62C51DDD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6"/>
            <w:r>
              <w:rPr>
                <w:rFonts w:ascii="Calibri" w:hAnsi="Calibri" w:cs="Calibri"/>
                <w:sz w:val="24"/>
                <w:szCs w:val="24"/>
              </w:rPr>
              <w:t> </w:t>
            </w:r>
          </w:p>
          <w:p w14:paraId="3F17A46A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7" w:name="__Fieldmark__40_1553612216"/>
          <w:p w14:paraId="090B5D63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7"/>
          </w:p>
          <w:p w14:paraId="140A6181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4580" w14:paraId="7BBBE6DD" w14:textId="77777777" w:rsidTr="00D769AA">
        <w:trPr>
          <w:gridAfter w:val="1"/>
          <w:wAfter w:w="162" w:type="dxa"/>
          <w:trHeight w:val="78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D89E" w14:textId="77777777" w:rsidR="0085655C" w:rsidRDefault="0085655C" w:rsidP="0085655C">
            <w:pPr>
              <w:spacing w:before="80"/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 xml:space="preserve">Es gibt verschiedene Gründe, die jemanden veranlassen, in der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TelefonSeelsorge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mitzuarbeiten. Was hat Sie zur Bewerbung/Mitarbeit motiviert?</w:t>
            </w:r>
          </w:p>
          <w:p w14:paraId="20D718B7" w14:textId="77777777" w:rsidR="001E3D2F" w:rsidRDefault="001E3D2F" w:rsidP="00AC4580"/>
          <w:bookmarkStart w:id="28" w:name="__Fieldmark__41_1553612216"/>
          <w:p w14:paraId="76DBECEF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8"/>
          </w:p>
          <w:p w14:paraId="6E1D7F76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  <w:bookmarkStart w:id="29" w:name="__Fieldmark__42_1553612216"/>
          <w:p w14:paraId="7CAFCEC5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9"/>
          </w:p>
          <w:p w14:paraId="7F9C53F9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  <w:bookmarkStart w:id="30" w:name="__Fieldmark__43_1553612216"/>
          <w:p w14:paraId="2B4E73C4" w14:textId="77777777" w:rsidR="00AC4580" w:rsidRDefault="00AC4580" w:rsidP="00AC4580">
            <w:pPr>
              <w:tabs>
                <w:tab w:val="left" w:pos="393"/>
              </w:tabs>
              <w:spacing w:before="8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0"/>
          </w:p>
        </w:tc>
      </w:tr>
      <w:tr w:rsidR="00255B9A" w14:paraId="4B42B966" w14:textId="77777777" w:rsidTr="00BD140F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14:paraId="7294A31E" w14:textId="77777777" w:rsidR="00255B9A" w:rsidRPr="00255B9A" w:rsidRDefault="00255B9A" w:rsidP="00255B9A">
            <w:pPr>
              <w:tabs>
                <w:tab w:val="left" w:pos="851"/>
              </w:tabs>
              <w:spacing w:before="40" w:after="12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C4580" w14:paraId="7E7D06B2" w14:textId="77777777" w:rsidTr="00255B9A">
        <w:trPr>
          <w:gridAfter w:val="1"/>
          <w:wAfter w:w="162" w:type="dxa"/>
          <w:trHeight w:val="2859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CF4F80" w14:textId="77777777" w:rsidR="00AC4580" w:rsidRPr="00AC4580" w:rsidRDefault="00AC4580" w:rsidP="00AC4580">
            <w:pPr>
              <w:numPr>
                <w:ilvl w:val="0"/>
                <w:numId w:val="2"/>
              </w:numPr>
              <w:tabs>
                <w:tab w:val="left" w:pos="251"/>
                <w:tab w:val="left" w:pos="393"/>
              </w:tabs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AC4580">
              <w:rPr>
                <w:rFonts w:ascii="Calibri" w:eastAsia="Calibri" w:hAnsi="Calibri" w:cs="Calibri"/>
                <w:sz w:val="24"/>
                <w:szCs w:val="24"/>
              </w:rPr>
              <w:t>Haben Sie noch Fragen, Anregungen oder Wünsche?</w:t>
            </w:r>
          </w:p>
          <w:p w14:paraId="0129CC5A" w14:textId="77777777"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</w:pPr>
          </w:p>
          <w:bookmarkStart w:id="31" w:name="__Fieldmark__34_1553612216"/>
          <w:p w14:paraId="3B914CEC" w14:textId="77777777"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1"/>
            <w:r>
              <w:rPr>
                <w:rFonts w:ascii="Calibri" w:hAnsi="Calibri" w:cs="Calibri"/>
                <w:sz w:val="24"/>
                <w:szCs w:val="24"/>
              </w:rPr>
              <w:t>   </w:t>
            </w:r>
          </w:p>
          <w:p w14:paraId="5040C45D" w14:textId="77777777" w:rsidR="00255B9A" w:rsidRDefault="00255B9A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  <w:p w14:paraId="5FBA05CA" w14:textId="77777777"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1D76E595" w14:textId="77777777" w:rsidR="00113260" w:rsidRDefault="00113260" w:rsidP="00113260">
      <w:pPr>
        <w:spacing w:line="200" w:lineRule="atLeast"/>
        <w:rPr>
          <w:rFonts w:ascii="Calibri" w:hAnsi="Calibri" w:cs="Calibri"/>
          <w:sz w:val="24"/>
          <w:szCs w:val="24"/>
        </w:rPr>
      </w:pPr>
    </w:p>
    <w:p w14:paraId="755255F9" w14:textId="77777777" w:rsidR="00692282" w:rsidRPr="00692282" w:rsidRDefault="00692282" w:rsidP="00692282">
      <w:pPr>
        <w:suppressAutoHyphens w:val="0"/>
        <w:rPr>
          <w:rFonts w:ascii="Calibri" w:hAnsi="Calibri" w:cs="Calibri"/>
          <w:sz w:val="22"/>
          <w:szCs w:val="22"/>
        </w:rPr>
      </w:pPr>
      <w:r w:rsidRPr="00692282">
        <w:rPr>
          <w:rFonts w:ascii="Calibri" w:hAnsi="Calibri" w:cs="Calibri"/>
          <w:sz w:val="28"/>
          <w:szCs w:val="28"/>
        </w:rPr>
        <w:t>□</w:t>
      </w:r>
      <w:r w:rsidRPr="00692282">
        <w:rPr>
          <w:rFonts w:ascii="Calibri" w:hAnsi="Calibri" w:cs="Calibri"/>
          <w:sz w:val="22"/>
          <w:szCs w:val="22"/>
        </w:rPr>
        <w:t xml:space="preserve"> Ich willige ausdrücklich ein, dass meine personenbezogenen Daten zum Zweck des Bewerbungsverfahrens und de</w:t>
      </w:r>
      <w:r w:rsidR="00113260">
        <w:rPr>
          <w:rFonts w:ascii="Calibri" w:hAnsi="Calibri" w:cs="Calibri"/>
          <w:sz w:val="22"/>
          <w:szCs w:val="22"/>
        </w:rPr>
        <w:t>r Administration im Falle einer Ausbildung</w:t>
      </w:r>
      <w:r w:rsidR="001E3D2F">
        <w:rPr>
          <w:rFonts w:ascii="Calibri" w:hAnsi="Calibri" w:cs="Calibri"/>
          <w:sz w:val="22"/>
          <w:szCs w:val="22"/>
        </w:rPr>
        <w:t xml:space="preserve"> und Mitarbeit</w:t>
      </w:r>
      <w:r w:rsidR="00113260">
        <w:rPr>
          <w:rFonts w:ascii="Calibri" w:hAnsi="Calibri" w:cs="Calibri"/>
          <w:sz w:val="22"/>
          <w:szCs w:val="22"/>
        </w:rPr>
        <w:t xml:space="preserve"> </w:t>
      </w:r>
      <w:r w:rsidRPr="00692282">
        <w:rPr>
          <w:rFonts w:ascii="Calibri" w:hAnsi="Calibri" w:cs="Calibri"/>
          <w:sz w:val="22"/>
          <w:szCs w:val="22"/>
        </w:rPr>
        <w:t xml:space="preserve">elektronisch gespeichert und verarbeitet werden. Diese Zustimmung kann ich jederzeit widerrufen. Wir weisen darauf hin, dass alle bis zum Widerruf vorgenommenen Verarbeitungen weiterhin rechtmäßig bleiben. </w:t>
      </w:r>
    </w:p>
    <w:p w14:paraId="72B93148" w14:textId="77777777" w:rsidR="00692282" w:rsidRPr="00692282" w:rsidRDefault="00692282" w:rsidP="00692282">
      <w:pPr>
        <w:suppressAutoHyphens w:val="0"/>
        <w:rPr>
          <w:rFonts w:ascii="Calibri" w:hAnsi="Calibri" w:cs="Calibri"/>
          <w:sz w:val="22"/>
          <w:szCs w:val="22"/>
        </w:rPr>
      </w:pPr>
      <w:r w:rsidRPr="00692282">
        <w:rPr>
          <w:rFonts w:ascii="Calibri" w:hAnsi="Calibri" w:cs="Calibri"/>
          <w:sz w:val="22"/>
          <w:szCs w:val="22"/>
        </w:rPr>
        <w:t>Ihre personenbezogenen Daten werden, soweit erforderlich und notwendig, für die gesamte Dauer der vertraglichen Verbindung zur TelefonSeelsorge verarbeitet. Darüber hinaus nur, soweit dies gesetzlichen Aufbewahrungs- und Dokumentationspflichten entspricht. Ihre Daten werden nicht an Dritte übermittelt.</w:t>
      </w:r>
    </w:p>
    <w:p w14:paraId="45A492DD" w14:textId="77777777" w:rsidR="008356AB" w:rsidRDefault="008356AB" w:rsidP="00692282">
      <w:pPr>
        <w:suppressAutoHyphens w:val="0"/>
        <w:rPr>
          <w:rFonts w:ascii="Calibri" w:hAnsi="Calibri" w:cs="Calibri"/>
          <w:sz w:val="24"/>
          <w:szCs w:val="24"/>
        </w:rPr>
      </w:pPr>
    </w:p>
    <w:p w14:paraId="55A2FDED" w14:textId="77777777" w:rsidR="00692282" w:rsidRDefault="00692282" w:rsidP="00692282">
      <w:pPr>
        <w:suppressAutoHyphens w:val="0"/>
        <w:rPr>
          <w:rFonts w:ascii="Calibri" w:hAnsi="Calibri" w:cs="Calibri"/>
          <w:sz w:val="24"/>
          <w:szCs w:val="24"/>
        </w:rPr>
      </w:pPr>
    </w:p>
    <w:p w14:paraId="68F45E89" w14:textId="77777777" w:rsidR="008356AB" w:rsidRPr="00113260" w:rsidRDefault="00A85D15" w:rsidP="00692282">
      <w:pPr>
        <w:suppressAutoHyphens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Datum: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sz w:val="24"/>
          <w:szCs w:val="24"/>
          <w:lang w:eastAsia="de-DE"/>
        </w:rPr>
        <w:t>     </w:t>
      </w:r>
      <w:r>
        <w:rPr>
          <w:rFonts w:ascii="Calibri" w:hAnsi="Calibri" w:cs="Calibri"/>
          <w:sz w:val="24"/>
          <w:szCs w:val="24"/>
          <w:lang w:eastAsia="de-DE"/>
        </w:rPr>
        <w:fldChar w:fldCharType="end"/>
      </w:r>
      <w:r w:rsidR="0099266F">
        <w:rPr>
          <w:rFonts w:ascii="Calibri" w:hAnsi="Calibri" w:cs="Calibri"/>
          <w:sz w:val="24"/>
          <w:szCs w:val="24"/>
        </w:rPr>
        <w:t xml:space="preserve">         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99266F">
        <w:rPr>
          <w:rFonts w:ascii="Calibri" w:hAnsi="Calibri" w:cs="Calibri"/>
          <w:sz w:val="24"/>
          <w:szCs w:val="24"/>
        </w:rPr>
        <w:t xml:space="preserve">Unterschrift: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sz w:val="24"/>
          <w:szCs w:val="24"/>
          <w:lang w:eastAsia="de-DE"/>
        </w:rPr>
        <w:t>     </w:t>
      </w:r>
      <w:r>
        <w:rPr>
          <w:rFonts w:ascii="Calibri" w:hAnsi="Calibri" w:cs="Calibri"/>
          <w:sz w:val="24"/>
          <w:szCs w:val="24"/>
          <w:lang w:eastAsia="de-DE"/>
        </w:rPr>
        <w:fldChar w:fldCharType="end"/>
      </w:r>
    </w:p>
    <w:sectPr w:rsidR="008356AB" w:rsidRPr="00113260" w:rsidSect="00F976BA">
      <w:footerReference w:type="default" r:id="rId8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C6505" w14:textId="77777777" w:rsidR="008356AB" w:rsidRDefault="0099266F">
      <w:r>
        <w:separator/>
      </w:r>
    </w:p>
  </w:endnote>
  <w:endnote w:type="continuationSeparator" w:id="0">
    <w:p w14:paraId="2C3BC093" w14:textId="77777777" w:rsidR="008356AB" w:rsidRDefault="0099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4116" w14:textId="7984C441" w:rsidR="00113260" w:rsidRPr="00113260" w:rsidRDefault="0099266F">
    <w:pPr>
      <w:pStyle w:val="Fuzeile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 xml:space="preserve">Bewerbungsbogen für </w:t>
    </w:r>
    <w:r w:rsidR="00113260">
      <w:rPr>
        <w:rFonts w:ascii="Calibri" w:hAnsi="Calibri" w:cs="Calibri"/>
        <w:sz w:val="18"/>
        <w:szCs w:val="18"/>
      </w:rPr>
      <w:t>die Grundausbildung</w:t>
    </w:r>
    <w:r>
      <w:rPr>
        <w:rFonts w:ascii="Calibri" w:hAnsi="Calibri" w:cs="Calibri"/>
        <w:sz w:val="18"/>
        <w:szCs w:val="18"/>
      </w:rPr>
      <w:t xml:space="preserve"> der </w:t>
    </w:r>
    <w:proofErr w:type="spellStart"/>
    <w:r>
      <w:rPr>
        <w:rFonts w:ascii="Calibri" w:hAnsi="Calibri" w:cs="Calibri"/>
        <w:sz w:val="18"/>
        <w:szCs w:val="18"/>
      </w:rPr>
      <w:t>TelefonS</w:t>
    </w:r>
    <w:r w:rsidR="00692282">
      <w:rPr>
        <w:rFonts w:ascii="Calibri" w:hAnsi="Calibri" w:cs="Calibri"/>
        <w:sz w:val="18"/>
        <w:szCs w:val="18"/>
      </w:rPr>
      <w:t>eelsorge</w:t>
    </w:r>
    <w:proofErr w:type="spellEnd"/>
    <w:r w:rsidR="00692282">
      <w:rPr>
        <w:rFonts w:ascii="Calibri" w:hAnsi="Calibri" w:cs="Calibri"/>
        <w:sz w:val="18"/>
        <w:szCs w:val="18"/>
      </w:rPr>
      <w:t xml:space="preserve"> OÖ - Stand </w:t>
    </w:r>
    <w:r w:rsidR="00113260">
      <w:rPr>
        <w:rFonts w:ascii="Calibri" w:hAnsi="Calibri" w:cs="Calibri"/>
        <w:sz w:val="18"/>
        <w:szCs w:val="18"/>
      </w:rPr>
      <w:t>202</w:t>
    </w:r>
    <w:r w:rsidR="00F55FE9">
      <w:rPr>
        <w:rFonts w:ascii="Calibri" w:hAnsi="Calibri" w:cs="Calibri"/>
        <w:sz w:val="18"/>
        <w:szCs w:val="1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AD05" w14:textId="77777777" w:rsidR="008356AB" w:rsidRDefault="0099266F">
      <w:r>
        <w:separator/>
      </w:r>
    </w:p>
  </w:footnote>
  <w:footnote w:type="continuationSeparator" w:id="0">
    <w:p w14:paraId="12654046" w14:textId="77777777" w:rsidR="008356AB" w:rsidRDefault="0099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"/>
      <w:lvlJc w:val="left"/>
      <w:pPr>
        <w:tabs>
          <w:tab w:val="num" w:pos="0"/>
        </w:tabs>
        <w:ind w:left="794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"/>
      <w:lvlJc w:val="left"/>
      <w:pPr>
        <w:tabs>
          <w:tab w:val="num" w:pos="0"/>
        </w:tabs>
        <w:ind w:left="794" w:hanging="360"/>
      </w:pPr>
      <w:rPr>
        <w:rFonts w:ascii="Wingdings" w:hAnsi="Wingdings" w:cs="Wingdings"/>
      </w:rPr>
    </w:lvl>
  </w:abstractNum>
  <w:abstractNum w:abstractNumId="5" w15:restartNumberingAfterBreak="0">
    <w:nsid w:val="00654A03"/>
    <w:multiLevelType w:val="hybridMultilevel"/>
    <w:tmpl w:val="B9441B7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DC03F3"/>
    <w:multiLevelType w:val="hybridMultilevel"/>
    <w:tmpl w:val="6854CA8E"/>
    <w:lvl w:ilvl="0" w:tplc="1938BE2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A3610"/>
    <w:multiLevelType w:val="hybridMultilevel"/>
    <w:tmpl w:val="A328C5D8"/>
    <w:lvl w:ilvl="0" w:tplc="A9FE0D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47BB8"/>
    <w:multiLevelType w:val="hybridMultilevel"/>
    <w:tmpl w:val="FB92CFA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70860"/>
    <w:multiLevelType w:val="hybridMultilevel"/>
    <w:tmpl w:val="EEB8BEA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7198A"/>
    <w:multiLevelType w:val="hybridMultilevel"/>
    <w:tmpl w:val="650E30C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A00415"/>
    <w:multiLevelType w:val="hybridMultilevel"/>
    <w:tmpl w:val="A328C5D8"/>
    <w:lvl w:ilvl="0" w:tplc="A9FE0D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00504"/>
    <w:multiLevelType w:val="hybridMultilevel"/>
    <w:tmpl w:val="3C527176"/>
    <w:lvl w:ilvl="0" w:tplc="3A60DFD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480161">
    <w:abstractNumId w:val="0"/>
  </w:num>
  <w:num w:numId="2" w16cid:durableId="2029407065">
    <w:abstractNumId w:val="1"/>
  </w:num>
  <w:num w:numId="3" w16cid:durableId="1196120162">
    <w:abstractNumId w:val="2"/>
  </w:num>
  <w:num w:numId="4" w16cid:durableId="1586062858">
    <w:abstractNumId w:val="3"/>
  </w:num>
  <w:num w:numId="5" w16cid:durableId="510340578">
    <w:abstractNumId w:val="4"/>
  </w:num>
  <w:num w:numId="6" w16cid:durableId="1803880850">
    <w:abstractNumId w:val="8"/>
  </w:num>
  <w:num w:numId="7" w16cid:durableId="664895422">
    <w:abstractNumId w:val="10"/>
  </w:num>
  <w:num w:numId="8" w16cid:durableId="2093509032">
    <w:abstractNumId w:val="12"/>
  </w:num>
  <w:num w:numId="9" w16cid:durableId="2099671268">
    <w:abstractNumId w:val="9"/>
  </w:num>
  <w:num w:numId="10" w16cid:durableId="1845509942">
    <w:abstractNumId w:val="6"/>
  </w:num>
  <w:num w:numId="11" w16cid:durableId="1464690967">
    <w:abstractNumId w:val="7"/>
  </w:num>
  <w:num w:numId="12" w16cid:durableId="616638276">
    <w:abstractNumId w:val="5"/>
  </w:num>
  <w:num w:numId="13" w16cid:durableId="7268053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E6"/>
    <w:rsid w:val="00043799"/>
    <w:rsid w:val="00113260"/>
    <w:rsid w:val="001B00AA"/>
    <w:rsid w:val="001E3D2F"/>
    <w:rsid w:val="002044DB"/>
    <w:rsid w:val="00255B9A"/>
    <w:rsid w:val="00256A99"/>
    <w:rsid w:val="003266DB"/>
    <w:rsid w:val="00430FE6"/>
    <w:rsid w:val="004444A6"/>
    <w:rsid w:val="005B01AE"/>
    <w:rsid w:val="00621762"/>
    <w:rsid w:val="00692282"/>
    <w:rsid w:val="00695B25"/>
    <w:rsid w:val="006F2626"/>
    <w:rsid w:val="007239A3"/>
    <w:rsid w:val="00726187"/>
    <w:rsid w:val="00760AD8"/>
    <w:rsid w:val="008356AB"/>
    <w:rsid w:val="0085655C"/>
    <w:rsid w:val="00881706"/>
    <w:rsid w:val="00896527"/>
    <w:rsid w:val="008D5C3F"/>
    <w:rsid w:val="0099266F"/>
    <w:rsid w:val="00A85D15"/>
    <w:rsid w:val="00AC4580"/>
    <w:rsid w:val="00B1092E"/>
    <w:rsid w:val="00B571FD"/>
    <w:rsid w:val="00BC3BCE"/>
    <w:rsid w:val="00C45114"/>
    <w:rsid w:val="00C61005"/>
    <w:rsid w:val="00D769AA"/>
    <w:rsid w:val="00E87E17"/>
    <w:rsid w:val="00E95B5B"/>
    <w:rsid w:val="00F55FE9"/>
    <w:rsid w:val="00F87418"/>
    <w:rsid w:val="00F9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693BD1A1"/>
  <w15:chartTrackingRefBased/>
  <w15:docId w15:val="{9340B070-401D-41CE-8C74-FA9F6E36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F2626"/>
    <w:pPr>
      <w:suppressAutoHyphens/>
    </w:pPr>
    <w:rPr>
      <w:lang w:eastAsia="zh-CN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outlineLvl w:val="1"/>
    </w:pPr>
    <w:rPr>
      <w:b/>
      <w:sz w:val="24"/>
      <w:u w:val="single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outlineLvl w:val="2"/>
    </w:pPr>
    <w:rPr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3z0">
    <w:name w:val="WW8Num3z0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Wingdings" w:hAnsi="Wingdings" w:cs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Absatz-Standardschriftart3">
    <w:name w:val="Absatz-Standardschriftart3"/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Absatz-Standardschriftart2">
    <w:name w:val="Absatz-Standardschriftart2"/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KopfzeileZchn">
    <w:name w:val="Kopfzeile Zchn"/>
    <w:basedOn w:val="Absatz-Standardschriftart2"/>
    <w:rPr>
      <w:lang w:val="de-DE" w:eastAsia="zh-CN"/>
    </w:rPr>
  </w:style>
  <w:style w:type="character" w:customStyle="1" w:styleId="FuzeileZchn">
    <w:name w:val="Fußzeile Zchn"/>
    <w:basedOn w:val="Absatz-Standardschriftart2"/>
    <w:rPr>
      <w:lang w:val="de-DE" w:eastAsia="zh-CN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Listenabsatz">
    <w:name w:val="List Paragraph"/>
    <w:basedOn w:val="Standard"/>
    <w:uiPriority w:val="34"/>
    <w:qFormat/>
    <w:rsid w:val="00692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9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69A5F094ADCE48B8CF2F0474A4FD3F" ma:contentTypeVersion="8" ma:contentTypeDescription="Ein neues Dokument erstellen." ma:contentTypeScope="" ma:versionID="83e58e7164ebb77be3cc3d7715025b8b">
  <xsd:schema xmlns:xsd="http://www.w3.org/2001/XMLSchema" xmlns:xs="http://www.w3.org/2001/XMLSchema" xmlns:p="http://schemas.microsoft.com/office/2006/metadata/properties" xmlns:ns2="060a3b64-0536-4aae-85e9-ecdb65b5ee44" targetNamespace="http://schemas.microsoft.com/office/2006/metadata/properties" ma:root="true" ma:fieldsID="f2454636b74384418a44819bf336131e" ns2:_="">
    <xsd:import namespace="060a3b64-0536-4aae-85e9-ecdb65b5ee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a3b64-0536-4aae-85e9-ecdb65b5ee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FF3FB0-FC67-4D0A-907C-BFA80256853F}"/>
</file>

<file path=customXml/itemProps2.xml><?xml version="1.0" encoding="utf-8"?>
<ds:datastoreItem xmlns:ds="http://schemas.openxmlformats.org/officeDocument/2006/customXml" ds:itemID="{7F504B3F-B454-4847-9345-DA88C32E3AC2}"/>
</file>

<file path=customXml/itemProps3.xml><?xml version="1.0" encoding="utf-8"?>
<ds:datastoreItem xmlns:ds="http://schemas.openxmlformats.org/officeDocument/2006/customXml" ds:itemID="{052C64DD-AF21-4FAB-B88C-D0611785D7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3015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BEWERBUNGSBOGEN</vt:lpstr>
    </vt:vector>
  </TitlesOfParts>
  <Company>Dioezese Linz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BEWERBUNGSBOGEN</dc:title>
  <dc:subject/>
  <dc:creator>telefon</dc:creator>
  <cp:keywords/>
  <cp:lastModifiedBy>Doris Bauer</cp:lastModifiedBy>
  <cp:revision>5</cp:revision>
  <cp:lastPrinted>2012-10-29T12:21:00Z</cp:lastPrinted>
  <dcterms:created xsi:type="dcterms:W3CDTF">2022-06-20T09:26:00Z</dcterms:created>
  <dcterms:modified xsi:type="dcterms:W3CDTF">2024-09-11T11:29:00Z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TSS</vt:lpwstr>
  </property>
  <property fmtid="{D5CDD505-2E9C-101B-9397-08002B2CF9AE}" pid="3" name="ContentTypeId">
    <vt:lpwstr>0x0101004769A5F094ADCE48B8CF2F0474A4FD3F</vt:lpwstr>
  </property>
  <property fmtid="{D5CDD505-2E9C-101B-9397-08002B2CF9AE}" pid="4" name="Order">
    <vt:r8>745400</vt:r8>
  </property>
</Properties>
</file>