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87B638" w14:textId="6FAF4D90" w:rsidR="000F4074" w:rsidRDefault="000F4074" w:rsidP="000F4074">
      <w:pPr>
        <w:pStyle w:val="Beschriftung1"/>
        <w:pBdr>
          <w:left w:val="single" w:sz="8" w:space="0" w:color="000000"/>
          <w:right w:val="single" w:sz="8" w:space="4" w:color="000000"/>
        </w:pBdr>
        <w:shd w:val="clear" w:color="auto" w:fill="FFFFFF"/>
        <w:ind w:right="1983"/>
        <w:jc w:val="center"/>
        <w:rPr>
          <w:sz w:val="18"/>
        </w:rPr>
      </w:pPr>
      <w:r>
        <w:rPr>
          <w:noProof/>
          <w:lang w:eastAsia="de-DE"/>
        </w:rPr>
        <mc:AlternateContent>
          <mc:Choice Requires="wps">
            <w:drawing>
              <wp:anchor distT="0" distB="0" distL="114935" distR="114935" simplePos="0" relativeHeight="251661312" behindDoc="0" locked="0" layoutInCell="1" allowOverlap="1" wp14:anchorId="0621A337" wp14:editId="537F15E0">
                <wp:simplePos x="0" y="0"/>
                <wp:positionH relativeFrom="column">
                  <wp:posOffset>5008245</wp:posOffset>
                </wp:positionH>
                <wp:positionV relativeFrom="paragraph">
                  <wp:posOffset>-219075</wp:posOffset>
                </wp:positionV>
                <wp:extent cx="1381125" cy="638175"/>
                <wp:effectExtent l="3810" t="2540" r="0" b="0"/>
                <wp:wrapNone/>
                <wp:docPr id="4" name="Textfeld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1125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F0953D" w14:textId="77777777" w:rsidR="000F4074" w:rsidRDefault="000F4074" w:rsidP="000F4074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1C9477B" wp14:editId="11C814BA">
                                  <wp:extent cx="1379220" cy="640080"/>
                                  <wp:effectExtent l="0" t="0" r="0" b="7620"/>
                                  <wp:docPr id="3" name="Grafik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79220" cy="6400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621A337" id="_x0000_t202" coordsize="21600,21600" o:spt="202" path="m,l,21600r21600,l21600,xe">
                <v:stroke joinstyle="miter"/>
                <v:path gradientshapeok="t" o:connecttype="rect"/>
              </v:shapetype>
              <v:shape id="Textfeld 4" o:spid="_x0000_s1026" type="#_x0000_t202" style="position:absolute;left:0;text-align:left;margin-left:394.35pt;margin-top:-17.25pt;width:108.75pt;height:50.25pt;z-index:251661312;visibility:visible;mso-wrap-style:non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" stroked="f">
                <v:textbox style="mso-fit-shape-to-text:t" inset="0,0,0,0">
                  <w:txbxContent>
                    <w:p w14:paraId="4DF0953D" w14:textId="77777777" w:rsidR="000F4074" w:rsidRDefault="000F4074" w:rsidP="000F4074">
                      <w:r>
                        <w:rPr>
                          <w:noProof/>
                        </w:rPr>
                        <w:drawing>
                          <wp:inline distT="0" distB="0" distL="0" distR="0" wp14:anchorId="31C9477B" wp14:editId="11C814BA">
                            <wp:extent cx="1379220" cy="640080"/>
                            <wp:effectExtent l="0" t="0" r="0" b="7620"/>
                            <wp:docPr id="3" name="Grafik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79220" cy="64008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17DB1">
        <w:rPr>
          <w:shd w:val="clear" w:color="auto" w:fill="D9D9D9"/>
        </w:rPr>
        <w:t>Nachweis</w:t>
      </w:r>
      <w:r>
        <w:rPr>
          <w:shd w:val="clear" w:color="auto" w:fill="D9D9D9"/>
        </w:rPr>
        <w:t xml:space="preserve"> der Erfüllung der Anstellungserfordernisse</w:t>
      </w:r>
    </w:p>
    <w:p w14:paraId="50667ECD" w14:textId="77777777" w:rsidR="000F4074" w:rsidRDefault="000F4074" w:rsidP="000F4074"/>
    <w:p w14:paraId="071B4D14" w14:textId="77777777" w:rsidR="000F4074" w:rsidRDefault="000F4074" w:rsidP="000F4074">
      <w:pPr>
        <w:sectPr w:rsidR="000F4074" w:rsidSect="000F4074">
          <w:pgSz w:w="11906" w:h="16838"/>
          <w:pgMar w:top="709" w:right="1134" w:bottom="851" w:left="1134" w:header="720" w:footer="720" w:gutter="0"/>
          <w:cols w:space="720"/>
          <w:docGrid w:linePitch="360"/>
        </w:sectPr>
      </w:pPr>
    </w:p>
    <w:p w14:paraId="3D689A22" w14:textId="77777777" w:rsidR="000F4074" w:rsidRDefault="000F4074" w:rsidP="000F4074">
      <w:pPr>
        <w:tabs>
          <w:tab w:val="left" w:pos="142"/>
        </w:tabs>
        <w:rPr>
          <w:rFonts w:ascii="Arial" w:hAnsi="Arial"/>
          <w:sz w:val="22"/>
        </w:rPr>
      </w:pPr>
      <w:r>
        <w:rPr>
          <w:noProof/>
        </w:rPr>
        <mc:AlternateContent>
          <mc:Choice Requires="wps">
            <w:drawing>
              <wp:anchor distT="0" distB="0" distL="89535" distR="89535" simplePos="0" relativeHeight="251659264" behindDoc="0" locked="0" layoutInCell="1" allowOverlap="1" wp14:anchorId="4D770240" wp14:editId="699E1CDA">
                <wp:simplePos x="0" y="0"/>
                <wp:positionH relativeFrom="page">
                  <wp:posOffset>5448935</wp:posOffset>
                </wp:positionH>
                <wp:positionV relativeFrom="paragraph">
                  <wp:posOffset>132080</wp:posOffset>
                </wp:positionV>
                <wp:extent cx="1324610" cy="1480820"/>
                <wp:effectExtent l="10160" t="10795" r="8255" b="13335"/>
                <wp:wrapSquare wrapText="largest"/>
                <wp:docPr id="2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4610" cy="148082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CFCB48" w14:textId="77777777" w:rsidR="000F4074" w:rsidRDefault="000F4074" w:rsidP="000F4074">
                            <w:pPr>
                              <w:spacing w:after="120"/>
                              <w:rPr>
                                <w:rFonts w:ascii="Arial" w:hAnsi="Arial"/>
                                <w:sz w:val="22"/>
                              </w:rPr>
                            </w:pPr>
                          </w:p>
                          <w:p w14:paraId="15B66D57" w14:textId="77777777" w:rsidR="000F4074" w:rsidRDefault="000F4074" w:rsidP="000F4074">
                            <w:pPr>
                              <w:spacing w:after="120"/>
                              <w:rPr>
                                <w:rFonts w:ascii="Arial" w:hAnsi="Arial"/>
                                <w:sz w:val="22"/>
                              </w:rPr>
                            </w:pPr>
                          </w:p>
                          <w:p w14:paraId="128D5077" w14:textId="77777777" w:rsidR="000F4074" w:rsidRDefault="000F4074" w:rsidP="000F4074">
                            <w:pPr>
                              <w:spacing w:after="120"/>
                              <w:rPr>
                                <w:rFonts w:ascii="Arial" w:hAnsi="Arial"/>
                                <w:sz w:val="22"/>
                              </w:rPr>
                            </w:pPr>
                          </w:p>
                          <w:p w14:paraId="52549F00" w14:textId="77777777" w:rsidR="000F4074" w:rsidRDefault="000F4074" w:rsidP="000F4074">
                            <w:pPr>
                              <w:spacing w:after="120"/>
                              <w:jc w:val="center"/>
                              <w:rPr>
                                <w:rFonts w:ascii="Arial" w:hAnsi="Arial"/>
                                <w:sz w:val="22"/>
                              </w:rPr>
                            </w:pPr>
                            <w:r>
                              <w:rPr>
                                <w:rFonts w:ascii="Arial" w:hAnsi="Arial"/>
                                <w:sz w:val="22"/>
                              </w:rPr>
                              <w:t>Foto</w:t>
                            </w:r>
                          </w:p>
                          <w:p w14:paraId="13649E91" w14:textId="77777777" w:rsidR="000F4074" w:rsidRDefault="000F4074" w:rsidP="000F4074">
                            <w:pPr>
                              <w:spacing w:after="120"/>
                              <w:rPr>
                                <w:rFonts w:ascii="Arial" w:hAnsi="Arial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770240" id="Textfeld 2" o:spid="_x0000_s1027" type="#_x0000_t202" style="position:absolute;margin-left:429.05pt;margin-top:10.4pt;width:104.3pt;height:116.6pt;z-index:251659264;visibility:visible;mso-wrap-style:square;mso-width-percent:0;mso-height-percent:0;mso-wrap-distance-left:7.05pt;mso-wrap-distance-top:0;mso-wrap-distance-right:7.05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" strokeweight=".5pt">
                <v:fill opacity="0"/>
                <v:textbox inset="1pt,1pt,1pt,1pt">
                  <w:txbxContent>
                    <w:p w14:paraId="43CFCB48" w14:textId="77777777" w:rsidR="000F4074" w:rsidRDefault="000F4074" w:rsidP="000F4074">
                      <w:pPr>
                        <w:spacing w:after="120"/>
                        <w:rPr>
                          <w:rFonts w:ascii="Arial" w:hAnsi="Arial"/>
                          <w:sz w:val="22"/>
                        </w:rPr>
                      </w:pPr>
                    </w:p>
                    <w:p w14:paraId="15B66D57" w14:textId="77777777" w:rsidR="000F4074" w:rsidRDefault="000F4074" w:rsidP="000F4074">
                      <w:pPr>
                        <w:spacing w:after="120"/>
                        <w:rPr>
                          <w:rFonts w:ascii="Arial" w:hAnsi="Arial"/>
                          <w:sz w:val="22"/>
                        </w:rPr>
                      </w:pPr>
                    </w:p>
                    <w:p w14:paraId="128D5077" w14:textId="77777777" w:rsidR="000F4074" w:rsidRDefault="000F4074" w:rsidP="000F4074">
                      <w:pPr>
                        <w:spacing w:after="120"/>
                        <w:rPr>
                          <w:rFonts w:ascii="Arial" w:hAnsi="Arial"/>
                          <w:sz w:val="22"/>
                        </w:rPr>
                      </w:pPr>
                    </w:p>
                    <w:p w14:paraId="52549F00" w14:textId="77777777" w:rsidR="000F4074" w:rsidRDefault="000F4074" w:rsidP="000F4074">
                      <w:pPr>
                        <w:spacing w:after="120"/>
                        <w:jc w:val="center"/>
                        <w:rPr>
                          <w:rFonts w:ascii="Arial" w:hAnsi="Arial"/>
                          <w:sz w:val="22"/>
                        </w:rPr>
                      </w:pPr>
                      <w:r>
                        <w:rPr>
                          <w:rFonts w:ascii="Arial" w:hAnsi="Arial"/>
                          <w:sz w:val="22"/>
                        </w:rPr>
                        <w:t>Foto</w:t>
                      </w:r>
                    </w:p>
                    <w:p w14:paraId="13649E91" w14:textId="77777777" w:rsidR="000F4074" w:rsidRDefault="000F4074" w:rsidP="000F4074">
                      <w:pPr>
                        <w:spacing w:after="120"/>
                        <w:rPr>
                          <w:rFonts w:ascii="Arial" w:hAnsi="Arial"/>
                          <w:sz w:val="22"/>
                        </w:rPr>
                      </w:pPr>
                    </w:p>
                  </w:txbxContent>
                </v:textbox>
                <w10:wrap type="square" side="largest" anchorx="page"/>
              </v:shape>
            </w:pict>
          </mc:Fallback>
        </mc:AlternateContent>
      </w:r>
    </w:p>
    <w:p w14:paraId="70EDE816" w14:textId="77777777" w:rsidR="000F4074" w:rsidRDefault="000F4074" w:rsidP="000F4074">
      <w:pPr>
        <w:tabs>
          <w:tab w:val="left" w:pos="142"/>
        </w:tabs>
        <w:rPr>
          <w:rFonts w:ascii="Arial" w:hAnsi="Arial"/>
          <w:sz w:val="22"/>
        </w:rPr>
      </w:pPr>
      <w:r>
        <w:rPr>
          <w:rFonts w:ascii="Arial" w:hAnsi="Arial"/>
          <w:sz w:val="22"/>
        </w:rPr>
        <w:t>Name: __________________________________________________</w:t>
      </w:r>
    </w:p>
    <w:p w14:paraId="71ED76BF" w14:textId="77777777" w:rsidR="000F4074" w:rsidRDefault="000F4074" w:rsidP="000F4074">
      <w:pPr>
        <w:tabs>
          <w:tab w:val="left" w:pos="142"/>
        </w:tabs>
        <w:rPr>
          <w:rFonts w:ascii="Arial" w:hAnsi="Arial"/>
          <w:sz w:val="10"/>
        </w:rPr>
      </w:pPr>
    </w:p>
    <w:p w14:paraId="3DF166D0" w14:textId="77777777" w:rsidR="000F4074" w:rsidRDefault="000F4074" w:rsidP="000F4074">
      <w:pPr>
        <w:tabs>
          <w:tab w:val="left" w:pos="142"/>
        </w:tabs>
        <w:rPr>
          <w:rFonts w:ascii="Arial" w:hAnsi="Arial"/>
          <w:sz w:val="8"/>
        </w:rPr>
      </w:pPr>
      <w:r>
        <w:rPr>
          <w:rFonts w:ascii="Arial" w:hAnsi="Arial"/>
          <w:sz w:val="22"/>
        </w:rPr>
        <w:t>geb.: _______________ in: ______________________</w:t>
      </w:r>
      <w:r>
        <w:rPr>
          <w:rFonts w:ascii="Arial" w:hAnsi="Arial"/>
          <w:sz w:val="8"/>
        </w:rPr>
        <w:t xml:space="preserve"> </w:t>
      </w:r>
    </w:p>
    <w:p w14:paraId="710202EA" w14:textId="77777777" w:rsidR="000F4074" w:rsidRDefault="000F4074" w:rsidP="000F4074">
      <w:pPr>
        <w:tabs>
          <w:tab w:val="left" w:pos="142"/>
        </w:tabs>
        <w:rPr>
          <w:rFonts w:ascii="Arial" w:hAnsi="Arial"/>
          <w:sz w:val="8"/>
        </w:rPr>
      </w:pPr>
    </w:p>
    <w:p w14:paraId="7536C48A" w14:textId="77777777" w:rsidR="000F4074" w:rsidRDefault="000F4074" w:rsidP="000F4074">
      <w:pPr>
        <w:spacing w:after="120"/>
        <w:rPr>
          <w:rFonts w:ascii="Arial" w:hAnsi="Arial"/>
          <w:sz w:val="22"/>
        </w:rPr>
      </w:pPr>
      <w:r>
        <w:rPr>
          <w:rFonts w:ascii="Arial" w:hAnsi="Arial"/>
          <w:sz w:val="22"/>
        </w:rPr>
        <w:t>Adresse: ________________________________________________</w:t>
      </w:r>
    </w:p>
    <w:p w14:paraId="26B5E7D2" w14:textId="77777777" w:rsidR="000F4074" w:rsidRDefault="000F4074" w:rsidP="000F4074">
      <w:pPr>
        <w:tabs>
          <w:tab w:val="left" w:pos="142"/>
        </w:tabs>
        <w:rPr>
          <w:rFonts w:ascii="Arial" w:hAnsi="Arial"/>
          <w:sz w:val="8"/>
        </w:rPr>
      </w:pPr>
    </w:p>
    <w:p w14:paraId="2B8B3543" w14:textId="77777777" w:rsidR="000F4074" w:rsidRDefault="000F4074" w:rsidP="000F4074">
      <w:pPr>
        <w:spacing w:after="120"/>
        <w:rPr>
          <w:rFonts w:ascii="Arial" w:hAnsi="Arial"/>
          <w:sz w:val="22"/>
          <w:lang w:val="it-IT"/>
        </w:rPr>
      </w:pPr>
      <w:proofErr w:type="spellStart"/>
      <w:r>
        <w:rPr>
          <w:rFonts w:ascii="Arial" w:hAnsi="Arial"/>
          <w:sz w:val="22"/>
          <w:lang w:val="it-IT"/>
        </w:rPr>
        <w:t>Tel.Nr</w:t>
      </w:r>
      <w:proofErr w:type="spellEnd"/>
      <w:r>
        <w:rPr>
          <w:rFonts w:ascii="Arial" w:hAnsi="Arial"/>
          <w:sz w:val="22"/>
          <w:lang w:val="it-IT"/>
        </w:rPr>
        <w:t>.________________ E-Mail: ____________________________</w:t>
      </w:r>
    </w:p>
    <w:p w14:paraId="16871A3E" w14:textId="574B9AAF" w:rsidR="000F4074" w:rsidRDefault="000F4074" w:rsidP="000F4074">
      <w:pPr>
        <w:tabs>
          <w:tab w:val="left" w:pos="1985"/>
        </w:tabs>
        <w:rPr>
          <w:rFonts w:ascii="Arial" w:hAnsi="Arial"/>
          <w:sz w:val="18"/>
        </w:rPr>
      </w:pPr>
      <w:r>
        <w:rPr>
          <w:rFonts w:ascii="Arial" w:hAnsi="Arial"/>
          <w:sz w:val="22"/>
        </w:rPr>
        <w:t xml:space="preserve">Studienrichtung/en: </w:t>
      </w:r>
      <w:r>
        <w:rPr>
          <w:rFonts w:ascii="Arial" w:hAnsi="Arial"/>
          <w:sz w:val="18"/>
        </w:rPr>
        <w:tab/>
        <w:t>0 Bachelor Grundlagen des Christentums</w:t>
      </w:r>
    </w:p>
    <w:p w14:paraId="58067A43" w14:textId="77777777" w:rsidR="000F4074" w:rsidRDefault="000F4074" w:rsidP="000F4074">
      <w:pPr>
        <w:tabs>
          <w:tab w:val="left" w:pos="1985"/>
        </w:tabs>
        <w:rPr>
          <w:rFonts w:ascii="Arial" w:hAnsi="Arial"/>
          <w:sz w:val="18"/>
        </w:rPr>
      </w:pPr>
      <w:r>
        <w:rPr>
          <w:rFonts w:ascii="Arial" w:hAnsi="Arial"/>
          <w:sz w:val="18"/>
        </w:rPr>
        <w:t>(ankreuzen)</w:t>
      </w:r>
      <w:r>
        <w:rPr>
          <w:rFonts w:ascii="Arial" w:hAnsi="Arial"/>
          <w:sz w:val="18"/>
        </w:rPr>
        <w:tab/>
        <w:t xml:space="preserve">0 Diplomstudium Kath. Theologie  </w:t>
      </w:r>
    </w:p>
    <w:p w14:paraId="0B8D4FF5" w14:textId="1F530122" w:rsidR="000F4074" w:rsidRDefault="000F4074" w:rsidP="000F4074">
      <w:pPr>
        <w:tabs>
          <w:tab w:val="left" w:pos="1985"/>
        </w:tabs>
        <w:rPr>
          <w:rFonts w:ascii="Arial" w:hAnsi="Arial"/>
          <w:sz w:val="18"/>
        </w:rPr>
      </w:pPr>
      <w:r>
        <w:rPr>
          <w:rFonts w:ascii="Arial" w:hAnsi="Arial"/>
          <w:sz w:val="18"/>
        </w:rPr>
        <w:tab/>
        <w:t xml:space="preserve">0 Lehramt Religion </w:t>
      </w:r>
      <w:proofErr w:type="gramStart"/>
      <w:r w:rsidR="0075280A">
        <w:rPr>
          <w:rFonts w:ascii="Arial" w:hAnsi="Arial"/>
          <w:sz w:val="18"/>
        </w:rPr>
        <w:t xml:space="preserve">und </w:t>
      </w:r>
      <w:r>
        <w:rPr>
          <w:rFonts w:ascii="Arial" w:hAnsi="Arial"/>
          <w:sz w:val="18"/>
        </w:rPr>
        <w:t xml:space="preserve"> …</w:t>
      </w:r>
      <w:proofErr w:type="gramEnd"/>
      <w:r>
        <w:rPr>
          <w:rFonts w:ascii="Arial" w:hAnsi="Arial"/>
          <w:sz w:val="18"/>
        </w:rPr>
        <w:t>………………………</w:t>
      </w:r>
    </w:p>
    <w:p w14:paraId="6B72F770" w14:textId="741ABC9C" w:rsidR="000F4074" w:rsidRDefault="000F4074" w:rsidP="000F4074">
      <w:pPr>
        <w:tabs>
          <w:tab w:val="left" w:pos="1985"/>
        </w:tabs>
        <w:rPr>
          <w:rFonts w:ascii="Arial" w:hAnsi="Arial"/>
          <w:sz w:val="18"/>
        </w:rPr>
      </w:pPr>
      <w:r>
        <w:rPr>
          <w:rFonts w:ascii="Arial" w:hAnsi="Arial"/>
          <w:sz w:val="18"/>
        </w:rPr>
        <w:tab/>
        <w:t>0 ………………………………………………….</w:t>
      </w:r>
    </w:p>
    <w:p w14:paraId="3A6AE806" w14:textId="77777777" w:rsidR="000F4074" w:rsidRDefault="000F4074" w:rsidP="000F4074">
      <w:pPr>
        <w:jc w:val="center"/>
        <w:rPr>
          <w:rFonts w:ascii="Arial" w:hAnsi="Arial"/>
          <w:b/>
        </w:rPr>
      </w:pPr>
    </w:p>
    <w:p w14:paraId="625CD4D0" w14:textId="77777777" w:rsidR="000F4074" w:rsidRDefault="000F4074" w:rsidP="000F4074">
      <w:pPr>
        <w:jc w:val="center"/>
        <w:rPr>
          <w:rFonts w:ascii="Arial" w:hAnsi="Arial"/>
          <w:b/>
        </w:rPr>
      </w:pPr>
    </w:p>
    <w:p w14:paraId="3253EE78" w14:textId="0C75B502" w:rsidR="000F4074" w:rsidRDefault="000F4074" w:rsidP="000F4074">
      <w:pPr>
        <w:rPr>
          <w:rFonts w:ascii="Arial" w:hAnsi="Arial"/>
          <w:b/>
          <w:sz w:val="32"/>
        </w:rPr>
      </w:pPr>
      <w:r>
        <w:rPr>
          <w:rFonts w:ascii="Arial" w:hAnsi="Arial"/>
          <w:b/>
          <w:sz w:val="32"/>
        </w:rPr>
        <w:t>Erfüllung der Anstellungserfordernisse</w:t>
      </w:r>
    </w:p>
    <w:p w14:paraId="58F04596" w14:textId="77777777" w:rsidR="000F4074" w:rsidRDefault="000F4074" w:rsidP="000F4074">
      <w:pPr>
        <w:rPr>
          <w:rFonts w:ascii="Arial" w:hAnsi="Arial"/>
          <w:sz w:val="20"/>
        </w:rPr>
      </w:pPr>
    </w:p>
    <w:p w14:paraId="04752179" w14:textId="1C91CB78" w:rsidR="000F4074" w:rsidRDefault="000F4074" w:rsidP="000F4074">
      <w:pPr>
        <w:pBdr>
          <w:top w:val="single" w:sz="4" w:space="1" w:color="000000"/>
          <w:left w:val="single" w:sz="4" w:space="1" w:color="000000"/>
          <w:right w:val="single" w:sz="4" w:space="1" w:color="000000"/>
        </w:pBdr>
        <w:shd w:val="clear" w:color="auto" w:fill="E5E5E5"/>
        <w:rPr>
          <w:rFonts w:ascii="Arial" w:hAnsi="Arial"/>
          <w:sz w:val="18"/>
        </w:rPr>
      </w:pPr>
      <w:r w:rsidRPr="00FF438E">
        <w:rPr>
          <w:rFonts w:ascii="Arial" w:hAnsi="Arial"/>
          <w:b/>
          <w:sz w:val="22"/>
        </w:rPr>
        <w:t>Studienabschluss</w:t>
      </w:r>
      <w:r w:rsidRPr="00FF438E">
        <w:rPr>
          <w:rFonts w:ascii="Arial" w:hAnsi="Arial"/>
          <w:sz w:val="22"/>
        </w:rPr>
        <w:t xml:space="preserve"> </w:t>
      </w:r>
      <w:r>
        <w:rPr>
          <w:rFonts w:ascii="Arial" w:hAnsi="Arial"/>
          <w:sz w:val="18"/>
        </w:rPr>
        <w:t>(voraussichtlich)</w:t>
      </w:r>
    </w:p>
    <w:p w14:paraId="08EB4133" w14:textId="77777777" w:rsidR="000F4074" w:rsidRDefault="000F4074" w:rsidP="000F4074">
      <w:pPr>
        <w:ind w:left="851"/>
        <w:rPr>
          <w:rFonts w:ascii="Arial" w:hAnsi="Arial"/>
          <w:sz w:val="22"/>
        </w:rPr>
      </w:pPr>
    </w:p>
    <w:p w14:paraId="6B8D768D" w14:textId="20376A07" w:rsidR="000F4074" w:rsidRDefault="000F4074" w:rsidP="000F4074">
      <w:pPr>
        <w:numPr>
          <w:ilvl w:val="0"/>
          <w:numId w:val="1"/>
        </w:numPr>
        <w:ind w:left="851" w:firstLine="0"/>
        <w:rPr>
          <w:rFonts w:ascii="Arial" w:hAnsi="Arial"/>
          <w:sz w:val="22"/>
        </w:rPr>
      </w:pPr>
      <w:r>
        <w:rPr>
          <w:rFonts w:ascii="Arial" w:hAnsi="Arial"/>
          <w:sz w:val="22"/>
        </w:rPr>
        <w:t>am: ........................................... in:  ......................................................</w:t>
      </w:r>
    </w:p>
    <w:p w14:paraId="2D09FCF4" w14:textId="77777777" w:rsidR="000F4074" w:rsidRDefault="000F4074" w:rsidP="000F4074">
      <w:pPr>
        <w:rPr>
          <w:rFonts w:ascii="Arial" w:hAnsi="Arial"/>
          <w:sz w:val="20"/>
        </w:rPr>
      </w:pPr>
    </w:p>
    <w:p w14:paraId="23FD8701" w14:textId="77777777" w:rsidR="000F4074" w:rsidRDefault="000F4074" w:rsidP="000F4074">
      <w:pPr>
        <w:rPr>
          <w:rFonts w:ascii="Arial" w:hAnsi="Arial"/>
          <w:sz w:val="20"/>
        </w:rPr>
      </w:pPr>
    </w:p>
    <w:p w14:paraId="7339EEAF" w14:textId="391C8821" w:rsidR="000F4074" w:rsidRPr="00FF438E" w:rsidRDefault="00EC0568" w:rsidP="000F4074">
      <w:pPr>
        <w:pBdr>
          <w:top w:val="single" w:sz="4" w:space="1" w:color="000000"/>
          <w:left w:val="single" w:sz="4" w:space="1" w:color="000000"/>
          <w:right w:val="single" w:sz="4" w:space="1" w:color="000000"/>
        </w:pBdr>
        <w:shd w:val="clear" w:color="auto" w:fill="E5E5E5"/>
        <w:tabs>
          <w:tab w:val="left" w:pos="1418"/>
        </w:tabs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Kirchlich-institu</w:t>
      </w:r>
      <w:r w:rsidR="00531F03">
        <w:rPr>
          <w:rFonts w:ascii="Arial" w:hAnsi="Arial"/>
          <w:b/>
          <w:sz w:val="22"/>
        </w:rPr>
        <w:t>tionelle Bildung</w:t>
      </w:r>
    </w:p>
    <w:p w14:paraId="022BF6BA" w14:textId="77777777" w:rsidR="000F4074" w:rsidRDefault="000F4074" w:rsidP="000F4074">
      <w:pPr>
        <w:tabs>
          <w:tab w:val="left" w:pos="851"/>
        </w:tabs>
        <w:ind w:left="851"/>
        <w:rPr>
          <w:rFonts w:ascii="Arial" w:hAnsi="Arial"/>
          <w:sz w:val="22"/>
        </w:rPr>
      </w:pPr>
    </w:p>
    <w:p w14:paraId="1086ABCF" w14:textId="5030FB77" w:rsidR="000F4074" w:rsidRDefault="000F4074" w:rsidP="000F4074">
      <w:pPr>
        <w:numPr>
          <w:ilvl w:val="0"/>
          <w:numId w:val="1"/>
        </w:numPr>
        <w:tabs>
          <w:tab w:val="left" w:pos="851"/>
        </w:tabs>
        <w:ind w:left="283" w:firstLine="568"/>
        <w:rPr>
          <w:rFonts w:ascii="Arial" w:hAnsi="Arial"/>
          <w:sz w:val="22"/>
        </w:rPr>
      </w:pPr>
      <w:r>
        <w:rPr>
          <w:rFonts w:ascii="Arial" w:hAnsi="Arial"/>
          <w:sz w:val="22"/>
        </w:rPr>
        <w:t>Orientierungsgespräche mit der Ausbildungsbegleitung am: ......................................</w:t>
      </w:r>
    </w:p>
    <w:p w14:paraId="1979DDF9" w14:textId="1AADB5D1" w:rsidR="000F4074" w:rsidRDefault="000F4074" w:rsidP="000F4074">
      <w:pPr>
        <w:numPr>
          <w:ilvl w:val="0"/>
          <w:numId w:val="1"/>
        </w:numPr>
        <w:tabs>
          <w:tab w:val="left" w:pos="851"/>
        </w:tabs>
        <w:ind w:left="283" w:firstLine="568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Kontakttage (Jahr):  ...................   </w:t>
      </w:r>
    </w:p>
    <w:p w14:paraId="73454EA7" w14:textId="77777777" w:rsidR="000F4074" w:rsidRPr="00D439B7" w:rsidRDefault="000F4074" w:rsidP="000F4074">
      <w:pPr>
        <w:numPr>
          <w:ilvl w:val="0"/>
          <w:numId w:val="1"/>
        </w:numPr>
        <w:tabs>
          <w:tab w:val="left" w:pos="851"/>
        </w:tabs>
        <w:ind w:left="283" w:firstLine="568"/>
        <w:rPr>
          <w:rFonts w:ascii="Arial" w:hAnsi="Arial"/>
          <w:sz w:val="22"/>
        </w:rPr>
      </w:pPr>
      <w:r>
        <w:rPr>
          <w:rFonts w:ascii="Arial" w:hAnsi="Arial"/>
          <w:sz w:val="22"/>
        </w:rPr>
        <w:t>Berufsvorbereitungstage (Jahr)</w:t>
      </w:r>
      <w:r w:rsidRPr="00D439B7">
        <w:rPr>
          <w:rFonts w:ascii="Arial" w:hAnsi="Arial"/>
          <w:sz w:val="22"/>
        </w:rPr>
        <w:t>: ...............................</w:t>
      </w:r>
    </w:p>
    <w:p w14:paraId="44E75B86" w14:textId="77777777" w:rsidR="000F4074" w:rsidRDefault="000F4074" w:rsidP="000F4074">
      <w:pPr>
        <w:tabs>
          <w:tab w:val="left" w:pos="851"/>
        </w:tabs>
        <w:rPr>
          <w:rFonts w:ascii="Arial" w:hAnsi="Arial"/>
          <w:sz w:val="20"/>
        </w:rPr>
      </w:pPr>
    </w:p>
    <w:p w14:paraId="67D25C3A" w14:textId="77777777" w:rsidR="000F4074" w:rsidRDefault="000F4074" w:rsidP="000F4074">
      <w:pPr>
        <w:tabs>
          <w:tab w:val="left" w:pos="851"/>
        </w:tabs>
        <w:rPr>
          <w:rFonts w:ascii="Arial" w:hAnsi="Arial"/>
          <w:sz w:val="20"/>
        </w:rPr>
      </w:pPr>
    </w:p>
    <w:p w14:paraId="7AAEEB15" w14:textId="7004CF8F" w:rsidR="000F4074" w:rsidRPr="00FF438E" w:rsidRDefault="000F4074" w:rsidP="000F4074">
      <w:pPr>
        <w:pBdr>
          <w:top w:val="single" w:sz="4" w:space="1" w:color="000000"/>
          <w:left w:val="single" w:sz="4" w:space="1" w:color="000000"/>
          <w:right w:val="single" w:sz="4" w:space="1" w:color="000000"/>
        </w:pBdr>
        <w:shd w:val="clear" w:color="auto" w:fill="E5E5E5"/>
        <w:tabs>
          <w:tab w:val="left" w:pos="1418"/>
        </w:tabs>
        <w:spacing w:after="120"/>
        <w:rPr>
          <w:rFonts w:ascii="Arial" w:hAnsi="Arial"/>
          <w:sz w:val="22"/>
        </w:rPr>
      </w:pPr>
      <w:r w:rsidRPr="00FF438E">
        <w:rPr>
          <w:rFonts w:ascii="Arial" w:hAnsi="Arial"/>
          <w:b/>
          <w:sz w:val="22"/>
        </w:rPr>
        <w:t>Spirit</w:t>
      </w:r>
      <w:r w:rsidR="00531F03">
        <w:rPr>
          <w:rFonts w:ascii="Arial" w:hAnsi="Arial"/>
          <w:b/>
          <w:sz w:val="22"/>
        </w:rPr>
        <w:t>uelle Bildung</w:t>
      </w:r>
    </w:p>
    <w:p w14:paraId="2F25490A" w14:textId="77777777" w:rsidR="000F4074" w:rsidRDefault="000F4074" w:rsidP="000F4074">
      <w:pPr>
        <w:tabs>
          <w:tab w:val="left" w:pos="851"/>
        </w:tabs>
        <w:ind w:left="851"/>
        <w:rPr>
          <w:rFonts w:ascii="Arial" w:hAnsi="Arial"/>
          <w:sz w:val="22"/>
        </w:rPr>
      </w:pPr>
    </w:p>
    <w:p w14:paraId="237D88CE" w14:textId="6BA4DFA9" w:rsidR="000F4074" w:rsidRDefault="000F4074" w:rsidP="000F4074">
      <w:pPr>
        <w:numPr>
          <w:ilvl w:val="0"/>
          <w:numId w:val="1"/>
        </w:numPr>
        <w:tabs>
          <w:tab w:val="left" w:pos="851"/>
        </w:tabs>
        <w:ind w:left="283" w:firstLine="568"/>
        <w:rPr>
          <w:rFonts w:ascii="Arial" w:hAnsi="Arial"/>
          <w:sz w:val="22"/>
        </w:rPr>
      </w:pPr>
      <w:r>
        <w:rPr>
          <w:rFonts w:ascii="Arial" w:hAnsi="Arial"/>
          <w:sz w:val="22"/>
        </w:rPr>
        <w:t>Orientierungsgespräche mit der Ausbildungsbegleitung am: …...........</w:t>
      </w:r>
    </w:p>
    <w:p w14:paraId="21F60A33" w14:textId="77777777" w:rsidR="000F4074" w:rsidRDefault="000F4074" w:rsidP="000F4074">
      <w:pPr>
        <w:numPr>
          <w:ilvl w:val="0"/>
          <w:numId w:val="1"/>
        </w:numPr>
        <w:ind w:left="283" w:firstLine="568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Teilnahme an Exerzitien/Geistl. Begleitung: …………………………        </w:t>
      </w:r>
    </w:p>
    <w:p w14:paraId="76F20550" w14:textId="77777777" w:rsidR="000F4074" w:rsidRPr="000F4074" w:rsidRDefault="000F4074" w:rsidP="00723ABF">
      <w:pPr>
        <w:numPr>
          <w:ilvl w:val="0"/>
          <w:numId w:val="1"/>
        </w:numPr>
        <w:tabs>
          <w:tab w:val="left" w:pos="851"/>
        </w:tabs>
        <w:ind w:left="283" w:firstLine="568"/>
        <w:rPr>
          <w:rFonts w:ascii="Arial" w:hAnsi="Arial"/>
          <w:sz w:val="22"/>
        </w:rPr>
      </w:pPr>
      <w:r w:rsidRPr="000F4074">
        <w:rPr>
          <w:rFonts w:ascii="Arial" w:hAnsi="Arial"/>
          <w:sz w:val="22"/>
        </w:rPr>
        <w:t>weitere spirituelle VA: ………………………………………………………………</w:t>
      </w:r>
    </w:p>
    <w:p w14:paraId="3DC2D682" w14:textId="77777777" w:rsidR="000F4074" w:rsidRPr="00352A95" w:rsidRDefault="000F4074" w:rsidP="00352A95">
      <w:pPr>
        <w:numPr>
          <w:ilvl w:val="0"/>
          <w:numId w:val="1"/>
        </w:numPr>
        <w:tabs>
          <w:tab w:val="left" w:pos="851"/>
        </w:tabs>
        <w:ind w:left="283" w:firstLine="568"/>
        <w:rPr>
          <w:rFonts w:ascii="Arial" w:hAnsi="Arial"/>
          <w:sz w:val="22"/>
        </w:rPr>
      </w:pPr>
      <w:r w:rsidRPr="00352A95">
        <w:rPr>
          <w:rFonts w:ascii="Arial" w:hAnsi="Arial"/>
          <w:sz w:val="22"/>
        </w:rPr>
        <w:t>andere spirituelle Beheimatungen: ……………………………………………………</w:t>
      </w:r>
    </w:p>
    <w:p w14:paraId="76AC0A39" w14:textId="77777777" w:rsidR="000F4074" w:rsidRDefault="000F4074" w:rsidP="000F4074">
      <w:pPr>
        <w:ind w:left="143" w:firstLine="708"/>
        <w:rPr>
          <w:rFonts w:ascii="Arial" w:hAnsi="Arial"/>
          <w:sz w:val="22"/>
        </w:rPr>
      </w:pPr>
    </w:p>
    <w:p w14:paraId="1ACBB7DD" w14:textId="77777777" w:rsidR="000F4074" w:rsidRDefault="000F4074" w:rsidP="000F4074">
      <w:pPr>
        <w:ind w:left="143" w:firstLine="708"/>
        <w:rPr>
          <w:rFonts w:ascii="Arial" w:hAnsi="Arial"/>
          <w:sz w:val="22"/>
        </w:rPr>
      </w:pPr>
    </w:p>
    <w:p w14:paraId="4111141C" w14:textId="0AFDAE3C" w:rsidR="000F4074" w:rsidRPr="00FF438E" w:rsidRDefault="00B701E6" w:rsidP="000F4074">
      <w:pPr>
        <w:pBdr>
          <w:top w:val="single" w:sz="4" w:space="1" w:color="000000"/>
          <w:left w:val="single" w:sz="4" w:space="1" w:color="000000"/>
          <w:right w:val="single" w:sz="4" w:space="1" w:color="000000"/>
        </w:pBdr>
        <w:shd w:val="clear" w:color="auto" w:fill="E5E5E5"/>
        <w:tabs>
          <w:tab w:val="left" w:pos="1418"/>
        </w:tabs>
        <w:rPr>
          <w:rFonts w:ascii="Arial" w:hAnsi="Arial"/>
          <w:sz w:val="22"/>
        </w:rPr>
      </w:pPr>
      <w:r>
        <w:rPr>
          <w:rFonts w:ascii="Arial" w:hAnsi="Arial"/>
          <w:b/>
          <w:sz w:val="22"/>
        </w:rPr>
        <w:t>Praktische Erfahrungen</w:t>
      </w:r>
      <w:r w:rsidR="000F4074" w:rsidRPr="00FF438E">
        <w:rPr>
          <w:rFonts w:ascii="Arial" w:hAnsi="Arial"/>
          <w:sz w:val="22"/>
        </w:rPr>
        <w:tab/>
      </w:r>
    </w:p>
    <w:p w14:paraId="0FE7F9F7" w14:textId="77777777" w:rsidR="000F4074" w:rsidRDefault="000F4074" w:rsidP="000F4074">
      <w:pPr>
        <w:tabs>
          <w:tab w:val="left" w:pos="1418"/>
        </w:tabs>
        <w:ind w:left="851"/>
        <w:rPr>
          <w:rFonts w:ascii="Arial" w:hAnsi="Arial"/>
          <w:sz w:val="22"/>
        </w:rPr>
      </w:pPr>
    </w:p>
    <w:p w14:paraId="473D4320" w14:textId="77881761" w:rsidR="000F4074" w:rsidRDefault="000F4074" w:rsidP="00352A95">
      <w:pPr>
        <w:numPr>
          <w:ilvl w:val="0"/>
          <w:numId w:val="1"/>
        </w:numPr>
        <w:ind w:left="283" w:firstLine="568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Pfarrpraktikum </w:t>
      </w:r>
      <w:r w:rsidR="00352A95">
        <w:rPr>
          <w:rFonts w:ascii="Arial" w:hAnsi="Arial"/>
          <w:sz w:val="22"/>
        </w:rPr>
        <w:t xml:space="preserve">/ Pfarrerfahrung </w:t>
      </w:r>
      <w:r>
        <w:rPr>
          <w:rFonts w:ascii="Arial" w:hAnsi="Arial"/>
          <w:sz w:val="22"/>
        </w:rPr>
        <w:t>in: ………………………………………….</w:t>
      </w:r>
    </w:p>
    <w:p w14:paraId="1444EB02" w14:textId="77777777" w:rsidR="000F4074" w:rsidRDefault="000F4074" w:rsidP="00352A95">
      <w:pPr>
        <w:numPr>
          <w:ilvl w:val="0"/>
          <w:numId w:val="1"/>
        </w:numPr>
        <w:ind w:left="283" w:firstLine="568"/>
        <w:rPr>
          <w:rFonts w:ascii="Arial" w:hAnsi="Arial"/>
          <w:sz w:val="22"/>
        </w:rPr>
      </w:pPr>
      <w:r>
        <w:rPr>
          <w:rFonts w:ascii="Arial" w:hAnsi="Arial"/>
          <w:sz w:val="22"/>
        </w:rPr>
        <w:t>andere Praktika: …………………………………………………………………………</w:t>
      </w:r>
    </w:p>
    <w:p w14:paraId="32F87109" w14:textId="3AF5DEBF" w:rsidR="000F4074" w:rsidRDefault="000F4074" w:rsidP="00352A95">
      <w:pPr>
        <w:numPr>
          <w:ilvl w:val="0"/>
          <w:numId w:val="1"/>
        </w:numPr>
        <w:ind w:left="283" w:firstLine="568"/>
        <w:rPr>
          <w:rFonts w:ascii="Arial" w:hAnsi="Arial"/>
          <w:sz w:val="22"/>
        </w:rPr>
      </w:pPr>
      <w:r>
        <w:rPr>
          <w:rFonts w:ascii="Arial" w:hAnsi="Arial"/>
          <w:sz w:val="22"/>
        </w:rPr>
        <w:t>ehrenamtliche Mitarbeit (Pfarre, Vereine, …): ……………………………</w:t>
      </w:r>
    </w:p>
    <w:p w14:paraId="001540CA" w14:textId="71153381" w:rsidR="000F4074" w:rsidRDefault="00585418" w:rsidP="000F4074">
      <w:pPr>
        <w:tabs>
          <w:tab w:val="left" w:pos="1418"/>
        </w:tabs>
        <w:ind w:left="851"/>
        <w:rPr>
          <w:rFonts w:ascii="Arial" w:hAnsi="Arial"/>
          <w:sz w:val="22"/>
        </w:rPr>
      </w:pPr>
      <w:r>
        <w:rPr>
          <w:rFonts w:ascii="Arial" w:hAnsi="Arial"/>
          <w:sz w:val="22"/>
        </w:rPr>
        <w:tab/>
      </w:r>
      <w:r w:rsidR="000F4074">
        <w:rPr>
          <w:rFonts w:ascii="Arial" w:hAnsi="Arial"/>
          <w:sz w:val="22"/>
        </w:rPr>
        <w:t>…………………………………………………………………………………………………..</w:t>
      </w:r>
    </w:p>
    <w:p w14:paraId="4A6322AE" w14:textId="77777777" w:rsidR="000F4074" w:rsidRDefault="000F4074" w:rsidP="000F4074">
      <w:pPr>
        <w:tabs>
          <w:tab w:val="left" w:pos="1418"/>
        </w:tabs>
        <w:rPr>
          <w:rFonts w:ascii="Arial" w:hAnsi="Arial"/>
          <w:sz w:val="20"/>
        </w:rPr>
      </w:pPr>
    </w:p>
    <w:p w14:paraId="2B1CDDEF" w14:textId="77777777" w:rsidR="000F4074" w:rsidRDefault="000F4074" w:rsidP="000F4074">
      <w:pPr>
        <w:tabs>
          <w:tab w:val="left" w:pos="1418"/>
        </w:tabs>
        <w:rPr>
          <w:rFonts w:ascii="Arial" w:hAnsi="Arial"/>
          <w:sz w:val="20"/>
        </w:rPr>
      </w:pPr>
    </w:p>
    <w:p w14:paraId="583647E0" w14:textId="77777777" w:rsidR="000F4074" w:rsidRDefault="000F4074" w:rsidP="000F4074">
      <w:pPr>
        <w:pBdr>
          <w:top w:val="single" w:sz="4" w:space="1" w:color="000000"/>
          <w:left w:val="single" w:sz="4" w:space="1" w:color="000000"/>
          <w:right w:val="single" w:sz="4" w:space="1" w:color="000000"/>
        </w:pBdr>
        <w:shd w:val="clear" w:color="auto" w:fill="E5E5E5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Weitere Daten:</w:t>
      </w:r>
    </w:p>
    <w:p w14:paraId="35703B9C" w14:textId="77777777" w:rsidR="000F4074" w:rsidRDefault="000F4074" w:rsidP="000F4074">
      <w:pPr>
        <w:tabs>
          <w:tab w:val="left" w:pos="142"/>
        </w:tabs>
        <w:rPr>
          <w:rFonts w:ascii="Arial" w:hAnsi="Arial"/>
          <w:sz w:val="22"/>
        </w:rPr>
      </w:pPr>
    </w:p>
    <w:p w14:paraId="2DABA458" w14:textId="77777777" w:rsidR="000F4074" w:rsidRDefault="000F4074" w:rsidP="000F4074">
      <w:pPr>
        <w:tabs>
          <w:tab w:val="left" w:pos="142"/>
        </w:tabs>
        <w:rPr>
          <w:rFonts w:ascii="Arial" w:hAnsi="Arial"/>
          <w:sz w:val="22"/>
        </w:rPr>
      </w:pPr>
      <w:r>
        <w:rPr>
          <w:rFonts w:ascii="Arial" w:hAnsi="Arial"/>
          <w:sz w:val="22"/>
        </w:rPr>
        <w:t>Matura am: ……………….............  Schule: ……………………………………...</w:t>
      </w:r>
    </w:p>
    <w:p w14:paraId="2CCC8130" w14:textId="77777777" w:rsidR="000F4074" w:rsidRDefault="000F4074" w:rsidP="000F4074">
      <w:pPr>
        <w:tabs>
          <w:tab w:val="left" w:pos="142"/>
        </w:tabs>
        <w:rPr>
          <w:rFonts w:ascii="Arial" w:hAnsi="Arial"/>
          <w:sz w:val="22"/>
        </w:rPr>
      </w:pPr>
      <w:r>
        <w:rPr>
          <w:rFonts w:ascii="Arial" w:hAnsi="Arial"/>
          <w:sz w:val="22"/>
        </w:rPr>
        <w:t>Studienbeginn am: ……………….  in …………………………………………….</w:t>
      </w:r>
    </w:p>
    <w:p w14:paraId="610FAA4D" w14:textId="77777777" w:rsidR="00352A95" w:rsidRDefault="00352A95" w:rsidP="000F4074">
      <w:pPr>
        <w:tabs>
          <w:tab w:val="left" w:pos="142"/>
        </w:tabs>
        <w:rPr>
          <w:rFonts w:ascii="Arial" w:hAnsi="Arial"/>
          <w:sz w:val="22"/>
        </w:rPr>
      </w:pPr>
    </w:p>
    <w:p w14:paraId="58B05F93" w14:textId="014F7A33" w:rsidR="00352A95" w:rsidRDefault="000F4074" w:rsidP="000F4074">
      <w:pPr>
        <w:tabs>
          <w:tab w:val="left" w:pos="142"/>
        </w:tabs>
        <w:rPr>
          <w:rFonts w:ascii="Arial" w:hAnsi="Arial"/>
          <w:sz w:val="22"/>
        </w:rPr>
      </w:pPr>
      <w:r>
        <w:rPr>
          <w:rFonts w:ascii="Arial" w:hAnsi="Arial"/>
          <w:sz w:val="22"/>
        </w:rPr>
        <w:t>Thema der Abschlussarbeit und „Spezialgebiete“ in der Theologie: ……………………………………</w:t>
      </w:r>
      <w:r>
        <w:rPr>
          <w:rFonts w:ascii="Arial" w:hAnsi="Arial"/>
          <w:sz w:val="22"/>
        </w:rPr>
        <w:br/>
      </w:r>
    </w:p>
    <w:p w14:paraId="3C84D146" w14:textId="5E0AA031" w:rsidR="000F4074" w:rsidRDefault="000F4074" w:rsidP="000F4074">
      <w:pPr>
        <w:tabs>
          <w:tab w:val="left" w:pos="142"/>
        </w:tabs>
        <w:rPr>
          <w:rFonts w:ascii="Arial" w:hAnsi="Arial"/>
          <w:sz w:val="22"/>
        </w:rPr>
      </w:pPr>
      <w:r>
        <w:rPr>
          <w:rFonts w:ascii="Arial" w:hAnsi="Arial"/>
          <w:sz w:val="22"/>
        </w:rPr>
        <w:t>……………………………………………………………………………………………………………</w:t>
      </w:r>
      <w:r w:rsidR="00352A95">
        <w:rPr>
          <w:rFonts w:ascii="Arial" w:hAnsi="Arial"/>
          <w:sz w:val="22"/>
        </w:rPr>
        <w:t>……..</w:t>
      </w:r>
    </w:p>
    <w:p w14:paraId="43EA4126" w14:textId="77777777" w:rsidR="00352A95" w:rsidRDefault="00352A95" w:rsidP="000F4074">
      <w:pPr>
        <w:tabs>
          <w:tab w:val="left" w:pos="142"/>
        </w:tabs>
        <w:rPr>
          <w:rFonts w:ascii="Arial" w:hAnsi="Arial"/>
          <w:sz w:val="22"/>
        </w:rPr>
      </w:pPr>
    </w:p>
    <w:p w14:paraId="4E5D452B" w14:textId="63CCD3E7" w:rsidR="000F4074" w:rsidRDefault="000F4074" w:rsidP="000F4074">
      <w:pPr>
        <w:tabs>
          <w:tab w:val="left" w:pos="142"/>
        </w:tabs>
        <w:rPr>
          <w:rFonts w:ascii="Arial" w:hAnsi="Arial"/>
          <w:sz w:val="22"/>
        </w:rPr>
      </w:pPr>
      <w:r>
        <w:rPr>
          <w:rFonts w:ascii="Arial" w:hAnsi="Arial"/>
          <w:sz w:val="22"/>
        </w:rPr>
        <w:t>zusätzliche Ausbildungen: ………………………………………………….</w:t>
      </w:r>
    </w:p>
    <w:p w14:paraId="63C83B74" w14:textId="57B8B38C" w:rsidR="000F4074" w:rsidRPr="00352A95" w:rsidRDefault="000F4074" w:rsidP="000F4074">
      <w:pPr>
        <w:tabs>
          <w:tab w:val="left" w:pos="142"/>
        </w:tabs>
        <w:rPr>
          <w:rFonts w:ascii="Arial" w:hAnsi="Arial"/>
          <w:sz w:val="22"/>
        </w:rPr>
      </w:pPr>
      <w:r>
        <w:rPr>
          <w:rFonts w:ascii="Arial" w:hAnsi="Arial"/>
          <w:sz w:val="22"/>
        </w:rPr>
        <w:t>Sonstiges:</w:t>
      </w:r>
    </w:p>
    <w:p w14:paraId="139DC655" w14:textId="77777777" w:rsidR="000F4074" w:rsidRDefault="000F4074" w:rsidP="000F4074">
      <w:pPr>
        <w:tabs>
          <w:tab w:val="left" w:pos="142"/>
        </w:tabs>
        <w:rPr>
          <w:rFonts w:ascii="Arial" w:hAnsi="Arial"/>
          <w:i/>
          <w:sz w:val="22"/>
        </w:rPr>
      </w:pPr>
    </w:p>
    <w:p w14:paraId="4A850483" w14:textId="77777777" w:rsidR="000F4074" w:rsidRDefault="000F4074" w:rsidP="000F4074">
      <w:pPr>
        <w:tabs>
          <w:tab w:val="left" w:pos="142"/>
        </w:tabs>
        <w:rPr>
          <w:rFonts w:ascii="Arial" w:hAnsi="Arial"/>
          <w:i/>
          <w:sz w:val="22"/>
        </w:rPr>
      </w:pPr>
    </w:p>
    <w:sectPr w:rsidR="000F4074" w:rsidSect="000F4074">
      <w:type w:val="continuous"/>
      <w:pgSz w:w="11906" w:h="16838"/>
      <w:pgMar w:top="709" w:right="1134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lvl w:ilvl="0">
      <w:numFmt w:val="bullet"/>
      <w:lvlText w:val=""/>
      <w:lvlJc w:val="left"/>
      <w:pPr>
        <w:ind w:left="720" w:hanging="360"/>
      </w:pPr>
      <w:rPr>
        <w:rFonts w:ascii="Symbol" w:hAnsi="Symbol"/>
        <w:color w:val="auto"/>
        <w:sz w:val="16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numFmt w:val="bullet"/>
      <w:lvlText w:val=""/>
      <w:lvlJc w:val="left"/>
      <w:pPr>
        <w:tabs>
          <w:tab w:val="num" w:pos="0"/>
        </w:tabs>
        <w:ind w:left="1701" w:hanging="283"/>
      </w:pPr>
      <w:rPr>
        <w:rFonts w:ascii="Symbol" w:hAnsi="Symbol"/>
        <w:sz w:val="16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3" w15:restartNumberingAfterBreak="0">
    <w:nsid w:val="04891C28"/>
    <w:multiLevelType w:val="hybridMultilevel"/>
    <w:tmpl w:val="AF9EC6E4"/>
    <w:lvl w:ilvl="0" w:tplc="00000002">
      <w:numFmt w:val="bullet"/>
      <w:lvlText w:val=""/>
      <w:lvlJc w:val="left"/>
      <w:pPr>
        <w:ind w:left="720" w:hanging="360"/>
      </w:pPr>
      <w:rPr>
        <w:rFonts w:ascii="Symbol" w:hAnsi="Symbol"/>
        <w:color w:val="auto"/>
        <w:sz w:val="16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3C32EE"/>
    <w:multiLevelType w:val="hybridMultilevel"/>
    <w:tmpl w:val="38149ECA"/>
    <w:lvl w:ilvl="0" w:tplc="00000002">
      <w:numFmt w:val="bullet"/>
      <w:lvlText w:val=""/>
      <w:lvlJc w:val="left"/>
      <w:pPr>
        <w:ind w:left="1428" w:hanging="360"/>
      </w:pPr>
      <w:rPr>
        <w:rFonts w:ascii="Symbol" w:hAnsi="Symbol"/>
        <w:color w:val="auto"/>
        <w:sz w:val="16"/>
      </w:rPr>
    </w:lvl>
    <w:lvl w:ilvl="1" w:tplc="0C07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3D5E036A"/>
    <w:multiLevelType w:val="hybridMultilevel"/>
    <w:tmpl w:val="6B980D7C"/>
    <w:lvl w:ilvl="0" w:tplc="00000002">
      <w:numFmt w:val="bullet"/>
      <w:lvlText w:val=""/>
      <w:lvlJc w:val="left"/>
      <w:pPr>
        <w:ind w:left="1068" w:hanging="360"/>
      </w:pPr>
      <w:rPr>
        <w:rFonts w:ascii="Symbol" w:hAnsi="Symbol"/>
        <w:color w:val="auto"/>
        <w:sz w:val="16"/>
      </w:rPr>
    </w:lvl>
    <w:lvl w:ilvl="1" w:tplc="0C07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60F44275"/>
    <w:multiLevelType w:val="hybridMultilevel"/>
    <w:tmpl w:val="941EBE84"/>
    <w:lvl w:ilvl="0" w:tplc="00000002">
      <w:numFmt w:val="bullet"/>
      <w:lvlText w:val=""/>
      <w:lvlJc w:val="left"/>
      <w:pPr>
        <w:ind w:left="720" w:hanging="360"/>
      </w:pPr>
      <w:rPr>
        <w:rFonts w:ascii="Symbol" w:hAnsi="Symbol"/>
        <w:color w:val="auto"/>
        <w:sz w:val="16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7538F7"/>
    <w:multiLevelType w:val="hybridMultilevel"/>
    <w:tmpl w:val="2898B4C0"/>
    <w:lvl w:ilvl="0" w:tplc="00000002">
      <w:numFmt w:val="bullet"/>
      <w:lvlText w:val=""/>
      <w:lvlJc w:val="left"/>
      <w:pPr>
        <w:ind w:left="1571" w:hanging="360"/>
      </w:pPr>
      <w:rPr>
        <w:rFonts w:ascii="Symbol" w:hAnsi="Symbol"/>
        <w:color w:val="auto"/>
        <w:sz w:val="16"/>
      </w:rPr>
    </w:lvl>
    <w:lvl w:ilvl="1" w:tplc="0C07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 w16cid:durableId="2007242193">
    <w:abstractNumId w:val="0"/>
  </w:num>
  <w:num w:numId="2" w16cid:durableId="124007628">
    <w:abstractNumId w:val="1"/>
  </w:num>
  <w:num w:numId="3" w16cid:durableId="39786982">
    <w:abstractNumId w:val="2"/>
  </w:num>
  <w:num w:numId="4" w16cid:durableId="2137527622">
    <w:abstractNumId w:val="7"/>
  </w:num>
  <w:num w:numId="5" w16cid:durableId="1615135313">
    <w:abstractNumId w:val="3"/>
  </w:num>
  <w:num w:numId="6" w16cid:durableId="2074504353">
    <w:abstractNumId w:val="5"/>
  </w:num>
  <w:num w:numId="7" w16cid:durableId="1029067855">
    <w:abstractNumId w:val="4"/>
  </w:num>
  <w:num w:numId="8" w16cid:durableId="9398715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074"/>
    <w:rsid w:val="000F4074"/>
    <w:rsid w:val="000F536D"/>
    <w:rsid w:val="001972A1"/>
    <w:rsid w:val="002D7870"/>
    <w:rsid w:val="00352A95"/>
    <w:rsid w:val="00417DB1"/>
    <w:rsid w:val="00531F03"/>
    <w:rsid w:val="00546DC1"/>
    <w:rsid w:val="00585418"/>
    <w:rsid w:val="005D6A8B"/>
    <w:rsid w:val="00642EEE"/>
    <w:rsid w:val="00723ABF"/>
    <w:rsid w:val="0075280A"/>
    <w:rsid w:val="0085390C"/>
    <w:rsid w:val="00A15B33"/>
    <w:rsid w:val="00B3634F"/>
    <w:rsid w:val="00B701E6"/>
    <w:rsid w:val="00DF6A9E"/>
    <w:rsid w:val="00EA6BC3"/>
    <w:rsid w:val="00EC0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64E6A9"/>
  <w15:chartTrackingRefBased/>
  <w15:docId w15:val="{1849A074-D481-4D0A-8D1D-59AB44BA0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A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0F4074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val="de-DE" w:eastAsia="ar-SA"/>
      <w14:ligatures w14:val="non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0F40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0F40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0F407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0F40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0F407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0F407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0F407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0F407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0F407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0F40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0F40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0F407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0F4074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0F4074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0F4074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0F4074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0F4074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0F4074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0F407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0F40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0F40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0F40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0F40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0F4074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0F4074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0F4074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0F40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0F4074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0F4074"/>
    <w:rPr>
      <w:b/>
      <w:bCs/>
      <w:smallCaps/>
      <w:color w:val="0F4761" w:themeColor="accent1" w:themeShade="BF"/>
      <w:spacing w:val="5"/>
    </w:rPr>
  </w:style>
  <w:style w:type="paragraph" w:customStyle="1" w:styleId="Beschriftung1">
    <w:name w:val="Beschriftung1"/>
    <w:basedOn w:val="Standard"/>
    <w:next w:val="Standard"/>
    <w:rsid w:val="000F4074"/>
    <w:pPr>
      <w:pBdr>
        <w:top w:val="single" w:sz="8" w:space="1" w:color="000000"/>
        <w:left w:val="single" w:sz="8" w:space="1" w:color="000000"/>
        <w:bottom w:val="single" w:sz="8" w:space="1" w:color="000000"/>
      </w:pBdr>
      <w:shd w:val="clear" w:color="auto" w:fill="CCCCCC"/>
    </w:pPr>
    <w:rPr>
      <w:rFonts w:ascii="Arial" w:hAnsi="Arial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Eichinger</dc:creator>
  <cp:keywords/>
  <dc:description/>
  <cp:lastModifiedBy>Maria Eichinger</cp:lastModifiedBy>
  <cp:revision>12</cp:revision>
  <cp:lastPrinted>2025-02-26T08:40:00Z</cp:lastPrinted>
  <dcterms:created xsi:type="dcterms:W3CDTF">2025-02-26T08:22:00Z</dcterms:created>
  <dcterms:modified xsi:type="dcterms:W3CDTF">2025-09-01T11:57:00Z</dcterms:modified>
</cp:coreProperties>
</file>