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356AB" w:rsidRPr="006F2626" w:rsidRDefault="004444A6" w:rsidP="00621762">
      <w:pPr>
        <w:pStyle w:val="berschrift1"/>
        <w:tabs>
          <w:tab w:val="left" w:pos="142"/>
        </w:tabs>
        <w:spacing w:line="200" w:lineRule="atLeast"/>
        <w:ind w:left="142" w:firstLine="0"/>
        <w:rPr>
          <w:color w:val="E36C0A"/>
        </w:rPr>
      </w:pPr>
      <w:r>
        <w:rPr>
          <w:noProof/>
          <w:lang w:eastAsia="de-DE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733425</wp:posOffset>
            </wp:positionV>
            <wp:extent cx="742950" cy="811530"/>
            <wp:effectExtent l="0" t="0" r="0" b="7620"/>
            <wp:wrapSquare wrapText="largest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115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BCE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2F6B35A" wp14:editId="0D4B590B">
                <wp:simplePos x="0" y="0"/>
                <wp:positionH relativeFrom="column">
                  <wp:posOffset>4391025</wp:posOffset>
                </wp:positionH>
                <wp:positionV relativeFrom="paragraph">
                  <wp:posOffset>0</wp:posOffset>
                </wp:positionV>
                <wp:extent cx="1708150" cy="1857375"/>
                <wp:effectExtent l="0" t="0" r="0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BCE" w:rsidRPr="00B27657" w:rsidRDefault="00BC3BCE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</w:p>
                          <w:p w:rsidR="00BC3BCE" w:rsidRPr="00B27657" w:rsidRDefault="00BC3BCE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</w:p>
                          <w:p w:rsidR="00BC3BCE" w:rsidRPr="00B27657" w:rsidRDefault="00BC3BCE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  <w:r w:rsidRPr="00B27657"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>Bitte hier ein Foto einfügen!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F6B35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45.75pt;margin-top:0;width:134.5pt;height:146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">
                <v:textbox>
                  <w:txbxContent>
                    <w:p w:rsidR="00BC3BCE" w:rsidRPr="00B27657" w:rsidRDefault="00BC3BCE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</w:p>
                    <w:p w:rsidR="00BC3BCE" w:rsidRPr="00B27657" w:rsidRDefault="00BC3BCE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</w:p>
                    <w:p w:rsidR="00BC3BCE" w:rsidRPr="00B27657" w:rsidRDefault="00BC3BCE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  <w:r w:rsidRPr="00B27657">
                        <w:rPr>
                          <w:rFonts w:ascii="Calibri" w:hAnsi="Calibri"/>
                          <w:sz w:val="36"/>
                          <w:szCs w:val="36"/>
                        </w:rPr>
                        <w:t>Bitte hier ein Foto einfügen!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1762">
        <w:rPr>
          <w:rFonts w:ascii="Calibri" w:hAnsi="Calibri" w:cs="Calibri"/>
          <w:b/>
          <w:color w:val="E36C0A"/>
          <w:sz w:val="40"/>
          <w:szCs w:val="40"/>
        </w:rPr>
        <w:t xml:space="preserve">  </w:t>
      </w:r>
      <w:r w:rsidR="0099266F">
        <w:rPr>
          <w:rFonts w:ascii="Calibri" w:hAnsi="Calibri" w:cs="Calibri"/>
          <w:b/>
          <w:color w:val="E36C0A"/>
          <w:sz w:val="40"/>
          <w:szCs w:val="40"/>
        </w:rPr>
        <w:t xml:space="preserve">BEWERBUNGSBOGEN </w:t>
      </w:r>
      <w:r w:rsidR="0099266F">
        <w:rPr>
          <w:rFonts w:ascii="Calibri" w:hAnsi="Calibri" w:cs="Calibri"/>
          <w:b/>
          <w:color w:val="E36C0A"/>
          <w:sz w:val="32"/>
          <w:szCs w:val="32"/>
        </w:rPr>
        <w:br/>
      </w:r>
      <w:r w:rsidR="00621762">
        <w:rPr>
          <w:rFonts w:ascii="Calibri" w:hAnsi="Calibri" w:cs="Calibri"/>
          <w:b/>
          <w:color w:val="E36C0A"/>
          <w:sz w:val="28"/>
          <w:szCs w:val="28"/>
        </w:rPr>
        <w:t xml:space="preserve">   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FÜR </w:t>
      </w:r>
      <w:r>
        <w:rPr>
          <w:rFonts w:ascii="Calibri" w:hAnsi="Calibri" w:cs="Calibri"/>
          <w:b/>
          <w:color w:val="E36C0A"/>
          <w:sz w:val="28"/>
          <w:szCs w:val="28"/>
        </w:rPr>
        <w:t xml:space="preserve">DIE </w:t>
      </w:r>
      <w:r w:rsidR="00726187">
        <w:rPr>
          <w:rFonts w:ascii="Calibri" w:hAnsi="Calibri" w:cs="Calibri"/>
          <w:b/>
          <w:color w:val="E36C0A"/>
          <w:sz w:val="28"/>
          <w:szCs w:val="28"/>
        </w:rPr>
        <w:t>AUSBILDUNG</w:t>
      </w:r>
      <w:r>
        <w:rPr>
          <w:rFonts w:ascii="Calibri" w:hAnsi="Calibri" w:cs="Calibri"/>
          <w:b/>
          <w:color w:val="E36C0A"/>
          <w:sz w:val="28"/>
          <w:szCs w:val="28"/>
        </w:rPr>
        <w:t xml:space="preserve"> BEI</w:t>
      </w:r>
      <w:r w:rsidR="00726187">
        <w:rPr>
          <w:rFonts w:ascii="Calibri" w:hAnsi="Calibri" w:cs="Calibri"/>
          <w:b/>
          <w:color w:val="E36C0A"/>
          <w:sz w:val="28"/>
          <w:szCs w:val="28"/>
        </w:rPr>
        <w:t xml:space="preserve"> DER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br/>
      </w:r>
      <w:r w:rsidR="00621762">
        <w:rPr>
          <w:rFonts w:ascii="Calibri" w:hAnsi="Calibri" w:cs="Calibri"/>
          <w:b/>
          <w:color w:val="E36C0A"/>
          <w:sz w:val="28"/>
          <w:szCs w:val="28"/>
        </w:rPr>
        <w:t xml:space="preserve">   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TELEFONSEELSORGE </w:t>
      </w:r>
      <w:r>
        <w:rPr>
          <w:rFonts w:ascii="Calibri" w:hAnsi="Calibri" w:cs="Calibri"/>
          <w:b/>
          <w:color w:val="E36C0A"/>
          <w:sz w:val="28"/>
          <w:szCs w:val="28"/>
        </w:rPr>
        <w:t>OÖ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 - NOTRUF 142</w:t>
      </w:r>
    </w:p>
    <w:p w:rsidR="008356AB" w:rsidRDefault="008356AB" w:rsidP="006F2626">
      <w:pPr>
        <w:pStyle w:val="berschrift3"/>
        <w:numPr>
          <w:ilvl w:val="0"/>
          <w:numId w:val="0"/>
        </w:numPr>
        <w:spacing w:line="200" w:lineRule="atLeast"/>
        <w:rPr>
          <w:rFonts w:ascii="Calibri" w:hAnsi="Calibri" w:cs="Calibri"/>
          <w:sz w:val="24"/>
          <w:szCs w:val="24"/>
        </w:rPr>
      </w:pPr>
    </w:p>
    <w:p w:rsidR="00621762" w:rsidRPr="00621762" w:rsidRDefault="00621762" w:rsidP="00621762"/>
    <w:p w:rsidR="008356AB" w:rsidRPr="00430FE6" w:rsidRDefault="00430FE6" w:rsidP="00430FE6">
      <w:pPr>
        <w:widowControl w:val="0"/>
        <w:numPr>
          <w:ilvl w:val="0"/>
          <w:numId w:val="2"/>
        </w:numPr>
        <w:suppressAutoHyphens w:val="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Wir freuen uns, dass Sie sich für </w:t>
      </w:r>
      <w:r w:rsidR="00726187">
        <w:rPr>
          <w:rFonts w:ascii="Calibri" w:hAnsi="Calibri" w:cs="Calibri"/>
          <w:sz w:val="24"/>
          <w:szCs w:val="24"/>
        </w:rPr>
        <w:t>die Ausbildung und Mitarbeit</w:t>
      </w:r>
      <w:r>
        <w:rPr>
          <w:rFonts w:ascii="Calibri" w:hAnsi="Calibri" w:cs="Calibri"/>
          <w:sz w:val="24"/>
          <w:szCs w:val="24"/>
        </w:rPr>
        <w:t xml:space="preserve"> bei der </w:t>
      </w:r>
      <w:proofErr w:type="spellStart"/>
      <w:r w:rsidR="0099266F">
        <w:rPr>
          <w:rFonts w:ascii="Calibri" w:hAnsi="Calibri" w:cs="Calibri"/>
          <w:sz w:val="24"/>
          <w:szCs w:val="24"/>
        </w:rPr>
        <w:t>TelefonSeelsorge</w:t>
      </w:r>
      <w:proofErr w:type="spellEnd"/>
      <w:r>
        <w:rPr>
          <w:rFonts w:ascii="Calibri" w:hAnsi="Calibri" w:cs="Calibri"/>
          <w:sz w:val="24"/>
          <w:szCs w:val="24"/>
        </w:rPr>
        <w:t xml:space="preserve"> Oberösterreich interessieren! </w:t>
      </w:r>
      <w:r w:rsidRPr="00430FE6">
        <w:rPr>
          <w:rFonts w:ascii="Calibri" w:hAnsi="Calibri" w:cs="Calibri"/>
          <w:sz w:val="24"/>
          <w:szCs w:val="24"/>
        </w:rPr>
        <w:t>Bitte senden Sie uns den ausgefüllten Bogen retour. Ihre</w:t>
      </w:r>
      <w:r w:rsidR="0099266F" w:rsidRPr="00430FE6">
        <w:rPr>
          <w:rFonts w:ascii="Calibri" w:hAnsi="Calibri" w:cs="Calibri"/>
          <w:sz w:val="24"/>
          <w:szCs w:val="24"/>
        </w:rPr>
        <w:t xml:space="preserve"> Daten werden </w:t>
      </w:r>
      <w:r w:rsidRPr="00430FE6">
        <w:rPr>
          <w:rFonts w:ascii="Calibri" w:hAnsi="Calibri" w:cs="Calibri"/>
          <w:sz w:val="24"/>
          <w:szCs w:val="24"/>
        </w:rPr>
        <w:t>selbstverständlich vertraulich behandelt</w:t>
      </w:r>
      <w:r>
        <w:rPr>
          <w:rFonts w:ascii="Calibri" w:hAnsi="Calibri" w:cs="Calibri"/>
          <w:sz w:val="24"/>
          <w:szCs w:val="24"/>
        </w:rPr>
        <w:t>.</w:t>
      </w:r>
    </w:p>
    <w:p w:rsidR="008356AB" w:rsidRDefault="008356A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p w:rsidR="003266DB" w:rsidRDefault="003266D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p w:rsidR="003266DB" w:rsidRPr="00430FE6" w:rsidRDefault="003266D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tbl>
      <w:tblPr>
        <w:tblW w:w="980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39"/>
        <w:gridCol w:w="162"/>
      </w:tblGrid>
      <w:tr w:rsidR="008356AB" w:rsidTr="00F976BA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:rsidR="008356AB" w:rsidRPr="001B00AA" w:rsidRDefault="00430FE6" w:rsidP="001B00AA">
            <w:pPr>
              <w:pStyle w:val="Listenabsatz"/>
              <w:numPr>
                <w:ilvl w:val="0"/>
                <w:numId w:val="6"/>
              </w:numPr>
              <w:tabs>
                <w:tab w:val="left" w:pos="851"/>
              </w:tabs>
              <w:spacing w:before="40" w:line="48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1B00AA">
              <w:rPr>
                <w:rFonts w:ascii="Calibri" w:hAnsi="Calibri" w:cs="Calibri"/>
                <w:b/>
                <w:bCs/>
                <w:sz w:val="24"/>
                <w:szCs w:val="24"/>
              </w:rPr>
              <w:t>Persönliche Daten</w:t>
            </w:r>
          </w:p>
        </w:tc>
      </w:tr>
      <w:tr w:rsidR="008356AB" w:rsidTr="00F976BA">
        <w:trPr>
          <w:gridAfter w:val="1"/>
          <w:wAfter w:w="162" w:type="dxa"/>
          <w:trHeight w:val="104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A99" w:rsidRDefault="0099266F" w:rsidP="00F976BA">
            <w:pPr>
              <w:tabs>
                <w:tab w:val="left" w:pos="851"/>
                <w:tab w:val="left" w:pos="5103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Familienname: </w:t>
            </w:r>
            <w:bookmarkStart w:id="0" w:name="__Fieldmark__8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0"/>
            <w:r>
              <w:rPr>
                <w:rFonts w:ascii="Calibri" w:hAnsi="Calibri" w:cs="Calibri"/>
                <w:sz w:val="24"/>
                <w:szCs w:val="24"/>
              </w:rPr>
              <w:tab/>
              <w:t xml:space="preserve">Vorname: </w:t>
            </w:r>
            <w:bookmarkStart w:id="1" w:name="__Fieldmark__9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"/>
          </w:p>
          <w:p w:rsidR="008356AB" w:rsidRDefault="00256A99" w:rsidP="00F976BA">
            <w:pPr>
              <w:tabs>
                <w:tab w:val="left" w:pos="851"/>
                <w:tab w:val="left" w:pos="5103"/>
              </w:tabs>
              <w:spacing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 xml:space="preserve">akademischer Titel: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8356AB" w:rsidTr="00F976BA">
        <w:trPr>
          <w:gridAfter w:val="1"/>
          <w:wAfter w:w="162" w:type="dxa"/>
          <w:trHeight w:val="44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Geburtsdatum: </w:t>
            </w:r>
            <w:bookmarkStart w:id="2" w:name="__Fieldmark__10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"/>
          </w:p>
        </w:tc>
      </w:tr>
      <w:tr w:rsidR="008356AB" w:rsidTr="00F976BA">
        <w:trPr>
          <w:gridAfter w:val="1"/>
          <w:wAfter w:w="162" w:type="dxa"/>
          <w:trHeight w:val="483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1005" w:rsidRDefault="0099266F" w:rsidP="00C61005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Adresse: </w:t>
            </w:r>
            <w:bookmarkStart w:id="3" w:name="__Fieldmark__11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"/>
            <w:r w:rsidR="00C61005">
              <w:rPr>
                <w:rFonts w:ascii="Calibri" w:hAnsi="Calibri" w:cs="Calibri"/>
                <w:sz w:val="24"/>
                <w:szCs w:val="24"/>
                <w:lang w:eastAsia="de-DE"/>
              </w:rPr>
              <w:br/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instrText xml:space="preserve"> FORMTEXT </w:instrText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separate"/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8356AB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E-Mail-Adresse: </w:t>
            </w:r>
            <w:bookmarkStart w:id="4" w:name="__Fieldmark__12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4"/>
          </w:p>
        </w:tc>
      </w:tr>
      <w:tr w:rsidR="008356AB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Telefon: </w:t>
            </w:r>
            <w:bookmarkStart w:id="5" w:name="__Fieldmark__14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5"/>
          </w:p>
        </w:tc>
      </w:tr>
      <w:tr w:rsidR="008356AB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318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Familienstand: </w:t>
            </w:r>
            <w:bookmarkStart w:id="6" w:name="__Fieldmark__15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6"/>
          </w:p>
        </w:tc>
      </w:tr>
      <w:tr w:rsidR="008356AB" w:rsidTr="00F976BA">
        <w:trPr>
          <w:gridAfter w:val="1"/>
          <w:wAfter w:w="162" w:type="dxa"/>
          <w:trHeight w:val="102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>Kinder (</w:t>
            </w:r>
            <w:r w:rsidR="00430FE6">
              <w:rPr>
                <w:rFonts w:ascii="Calibri" w:hAnsi="Calibri" w:cs="Calibri"/>
                <w:sz w:val="24"/>
                <w:szCs w:val="24"/>
              </w:rPr>
              <w:t>Anzahl,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Alter): </w:t>
            </w:r>
            <w:bookmarkStart w:id="7" w:name="__Fieldmark__16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7"/>
          </w:p>
          <w:bookmarkStart w:id="8" w:name="__Fieldmark__17_1553612216"/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8"/>
          </w:p>
        </w:tc>
      </w:tr>
      <w:tr w:rsidR="008356AB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Konfession: </w:t>
            </w:r>
            <w:bookmarkStart w:id="9" w:name="__Fieldmark__18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9"/>
          </w:p>
        </w:tc>
      </w:tr>
      <w:tr w:rsidR="008356AB" w:rsidTr="00F976BA">
        <w:trPr>
          <w:gridAfter w:val="1"/>
          <w:wAfter w:w="162" w:type="dxa"/>
          <w:trHeight w:val="13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 xml:space="preserve">Schul- und Berufsausbildung: </w:t>
            </w:r>
            <w:bookmarkStart w:id="10" w:name="__Fieldmark__19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0"/>
          </w:p>
          <w:bookmarkStart w:id="11" w:name="__Fieldmark__20_1553612216"/>
          <w:p w:rsidR="008D5C3F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1"/>
          </w:p>
        </w:tc>
      </w:tr>
      <w:tr w:rsidR="00760AD8" w:rsidTr="00F976BA">
        <w:trPr>
          <w:gridAfter w:val="1"/>
          <w:wAfter w:w="162" w:type="dxa"/>
          <w:trHeight w:val="13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0AD8" w:rsidRDefault="00760AD8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 xml:space="preserve">Absolvierte Kurse oder Seminare im psychosozialen Bereich: </w:t>
            </w:r>
          </w:p>
          <w:bookmarkStart w:id="12" w:name="__Fieldmark__13_1708148525"/>
          <w:bookmarkStart w:id="13" w:name="Text14"/>
          <w:p w:rsidR="00760AD8" w:rsidRDefault="00760AD8" w:rsidP="00F976BA">
            <w:pPr>
              <w:tabs>
                <w:tab w:val="left" w:pos="851"/>
              </w:tabs>
              <w:spacing w:before="80"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2"/>
          </w:p>
          <w:bookmarkStart w:id="14" w:name="__Fieldmark__14_1708148525"/>
          <w:bookmarkEnd w:id="13"/>
          <w:p w:rsidR="00760AD8" w:rsidRDefault="00760AD8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4"/>
          </w:p>
        </w:tc>
      </w:tr>
      <w:tr w:rsidR="008356AB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Derzeitige berufliche Tätigkeit: </w:t>
            </w:r>
            <w:bookmarkStart w:id="15" w:name="__Fieldmark__21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5"/>
          </w:p>
        </w:tc>
      </w:tr>
      <w:tr w:rsidR="008356AB" w:rsidTr="00F976BA">
        <w:trPr>
          <w:gridAfter w:val="1"/>
          <w:wAfter w:w="162" w:type="dxa"/>
          <w:trHeight w:val="623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69AA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Frühere berufliche Tätigkeiten: </w:t>
            </w:r>
            <w:bookmarkStart w:id="16" w:name="Text16"/>
            <w:bookmarkStart w:id="17" w:name="__Fieldmark__22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6"/>
            <w:bookmarkEnd w:id="17"/>
            <w:r w:rsidR="00760AD8">
              <w:rPr>
                <w:rFonts w:ascii="Calibri" w:hAnsi="Calibri" w:cs="Calibri"/>
                <w:sz w:val="24"/>
                <w:szCs w:val="24"/>
                <w:lang w:eastAsia="de-DE"/>
              </w:rPr>
              <w:br/>
            </w:r>
          </w:p>
          <w:p w:rsidR="002044DB" w:rsidRPr="00F87418" w:rsidRDefault="002044DB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</w:p>
        </w:tc>
      </w:tr>
      <w:tr w:rsidR="008356AB" w:rsidRPr="001B00AA" w:rsidTr="00F976BA">
        <w:tblPrEx>
          <w:tblCellMar>
            <w:left w:w="0" w:type="dxa"/>
            <w:right w:w="0" w:type="dxa"/>
          </w:tblCellMar>
        </w:tblPrEx>
        <w:trPr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36C0A"/>
            <w:vAlign w:val="center"/>
          </w:tcPr>
          <w:p w:rsidR="008356AB" w:rsidRPr="001B00AA" w:rsidRDefault="007239A3" w:rsidP="00F976BA">
            <w:pPr>
              <w:pStyle w:val="Listenabsatz"/>
              <w:numPr>
                <w:ilvl w:val="0"/>
                <w:numId w:val="6"/>
              </w:numPr>
              <w:tabs>
                <w:tab w:val="left" w:pos="75"/>
              </w:tabs>
              <w:spacing w:before="40" w:after="120" w:line="360" w:lineRule="auto"/>
              <w:ind w:left="714" w:right="276" w:hanging="357"/>
              <w:rPr>
                <w:rFonts w:ascii="Calibri" w:hAnsi="Calibri" w:cs="Calibri"/>
                <w:b/>
                <w:sz w:val="24"/>
                <w:szCs w:val="24"/>
              </w:rPr>
            </w:pPr>
            <w:r w:rsidRPr="001B00AA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O</w:t>
            </w:r>
            <w:bookmarkStart w:id="18" w:name="_GoBack"/>
            <w:bookmarkEnd w:id="18"/>
            <w:r w:rsidRPr="001B00AA">
              <w:rPr>
                <w:rFonts w:ascii="Calibri" w:hAnsi="Calibri" w:cs="Calibri"/>
                <w:b/>
                <w:sz w:val="24"/>
                <w:szCs w:val="24"/>
              </w:rPr>
              <w:t>rganisatorische und allgemeine Fragen zur Mitarbeit</w:t>
            </w:r>
          </w:p>
        </w:tc>
        <w:tc>
          <w:tcPr>
            <w:tcW w:w="16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356AB" w:rsidRPr="001B00AA" w:rsidRDefault="008356AB" w:rsidP="00F976BA">
            <w:pPr>
              <w:pStyle w:val="Listenabsatz"/>
              <w:numPr>
                <w:ilvl w:val="0"/>
                <w:numId w:val="7"/>
              </w:numPr>
              <w:tabs>
                <w:tab w:val="left" w:pos="851"/>
              </w:tabs>
              <w:snapToGrid w:val="0"/>
              <w:spacing w:before="40" w:after="120" w:line="360" w:lineRule="auto"/>
              <w:ind w:left="714" w:hanging="357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976BA" w:rsidTr="0085655C">
        <w:trPr>
          <w:gridAfter w:val="1"/>
          <w:wAfter w:w="162" w:type="dxa"/>
          <w:trHeight w:hRule="exact" w:val="161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55C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Sind Sie zurzeit bei einer anderen Stelle ehrenamtlich tätig? Wenn ja, wo? </w:t>
            </w:r>
          </w:p>
          <w:p w:rsidR="00F976BA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  <w:p w:rsidR="00F976BA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2044DB" w:rsidTr="00126B6D">
        <w:trPr>
          <w:gridAfter w:val="1"/>
          <w:wAfter w:w="162" w:type="dxa"/>
          <w:trHeight w:val="51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4DB" w:rsidRDefault="002044DB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Wie sind Sie auf die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TelefonSeelsorge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aufmerksam geworden?</w:t>
            </w:r>
          </w:p>
          <w:p w:rsidR="002044DB" w:rsidRDefault="002044DB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  <w:p w:rsidR="0085655C" w:rsidRDefault="0085655C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</w:p>
          <w:p w:rsidR="00255B9A" w:rsidRDefault="00255B9A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044DB" w:rsidTr="00F976BA">
        <w:trPr>
          <w:gridAfter w:val="1"/>
          <w:wAfter w:w="162" w:type="dxa"/>
          <w:trHeight w:val="51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4DB" w:rsidRDefault="002044DB" w:rsidP="002044DB">
            <w:pPr>
              <w:tabs>
                <w:tab w:val="left" w:pos="2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Bei der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TelefonSeelsorge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gibt es zwei Grundausbildungen. Für welche der Ausbildungen und Tätigkeiten interessieren Sie sich?</w:t>
            </w:r>
          </w:p>
          <w:p w:rsidR="002044DB" w:rsidRDefault="002044DB" w:rsidP="002044DB">
            <w:pPr>
              <w:tabs>
                <w:tab w:val="left" w:pos="2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sym w:font="Wingdings" w:char="F06F"/>
            </w:r>
            <w:r>
              <w:rPr>
                <w:rFonts w:ascii="Calibri" w:hAnsi="Calibri" w:cs="Calibri"/>
                <w:sz w:val="24"/>
                <w:szCs w:val="24"/>
              </w:rPr>
              <w:t xml:space="preserve"> nur Telefonberatung</w:t>
            </w:r>
          </w:p>
          <w:p w:rsidR="002044DB" w:rsidRDefault="002044DB" w:rsidP="002044DB">
            <w:pPr>
              <w:tabs>
                <w:tab w:val="left" w:pos="2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sym w:font="Wingdings" w:char="F06F"/>
            </w:r>
            <w:r>
              <w:rPr>
                <w:rFonts w:ascii="Calibri" w:hAnsi="Calibri" w:cs="Calibri"/>
                <w:sz w:val="24"/>
                <w:szCs w:val="24"/>
              </w:rPr>
              <w:t xml:space="preserve"> nur Onlineberatung</w:t>
            </w:r>
          </w:p>
          <w:p w:rsidR="002044DB" w:rsidRDefault="002044DB" w:rsidP="002044DB">
            <w:pPr>
              <w:tabs>
                <w:tab w:val="left" w:pos="2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sym w:font="Wingdings" w:char="F06F"/>
            </w:r>
            <w:r>
              <w:rPr>
                <w:rFonts w:ascii="Calibri" w:hAnsi="Calibri" w:cs="Calibri"/>
                <w:sz w:val="24"/>
                <w:szCs w:val="24"/>
              </w:rPr>
              <w:t xml:space="preserve"> beides/ noch unentschlossen</w:t>
            </w:r>
          </w:p>
        </w:tc>
      </w:tr>
      <w:tr w:rsidR="002044DB" w:rsidTr="0085655C">
        <w:trPr>
          <w:gridAfter w:val="1"/>
          <w:wAfter w:w="162" w:type="dxa"/>
          <w:trHeight w:hRule="exact" w:val="14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44DB" w:rsidRDefault="002044DB" w:rsidP="0085655C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Unsere Mitarbeiter*innen übernehmen Beratungsdienste im Ausmaß von 12 bis 15 Stunden im Monat, mindestens aber </w:t>
            </w:r>
            <w:r w:rsidRPr="00255B9A">
              <w:rPr>
                <w:rFonts w:ascii="Calibri" w:hAnsi="Calibri" w:cs="Calibri"/>
                <w:b/>
                <w:sz w:val="24"/>
                <w:szCs w:val="24"/>
              </w:rPr>
              <w:t>120 Stunden im Jahr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r w:rsidR="0085655C">
              <w:rPr>
                <w:rFonts w:ascii="Calibri" w:hAnsi="Calibri" w:cs="Calibri"/>
                <w:sz w:val="24"/>
                <w:szCs w:val="24"/>
              </w:rPr>
              <w:br/>
            </w:r>
            <w:r w:rsidR="006F2626">
              <w:rPr>
                <w:rFonts w:ascii="Calibri" w:hAnsi="Calibri" w:cs="Calibri"/>
                <w:sz w:val="24"/>
                <w:szCs w:val="24"/>
              </w:rPr>
              <w:t xml:space="preserve">Ist Ihnen das möglich? </w: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t>     </w: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end"/>
            </w:r>
          </w:p>
        </w:tc>
      </w:tr>
      <w:tr w:rsidR="00AC4580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580" w:rsidRDefault="00AC4580" w:rsidP="00876488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Wochenenddienste übernehmen? </w:t>
            </w:r>
            <w:bookmarkStart w:id="19" w:name="__Fieldmark__20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9"/>
          </w:p>
        </w:tc>
      </w:tr>
      <w:tr w:rsidR="00AC4580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580" w:rsidRDefault="00AC4580" w:rsidP="0085655C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voraussichtlich nach Abschluss der Ausbildung mindestens vier Jahre (Telefonberatung) bzw. drei Jahre (Onlineberatung) mitarbeiten? </w:t>
            </w:r>
            <w:bookmarkStart w:id="20" w:name="__Fieldmark__21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0"/>
          </w:p>
        </w:tc>
      </w:tr>
      <w:tr w:rsidR="00AC4580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580" w:rsidRDefault="00AC4580" w:rsidP="00876488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an einem monatlichen Supervisionsabend teilnehmen? </w:t>
            </w:r>
            <w:bookmarkStart w:id="21" w:name="__Fieldmark__22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1"/>
          </w:p>
        </w:tc>
      </w:tr>
      <w:tr w:rsidR="002044DB" w:rsidTr="0085655C">
        <w:trPr>
          <w:gridAfter w:val="1"/>
          <w:wAfter w:w="162" w:type="dxa"/>
          <w:trHeight w:hRule="exact" w:val="108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4DB" w:rsidRDefault="00AC4580" w:rsidP="00D769A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Wenn Sie an der Telefonberatung Interesse haben: </w:t>
            </w:r>
            <w:r w:rsidR="002044DB">
              <w:rPr>
                <w:rFonts w:ascii="Calibri" w:hAnsi="Calibri" w:cs="Calibri"/>
                <w:sz w:val="24"/>
                <w:szCs w:val="24"/>
              </w:rPr>
              <w:t xml:space="preserve">Können Sie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mindestens fünf </w:t>
            </w:r>
            <w:r w:rsidR="002044DB">
              <w:rPr>
                <w:rFonts w:ascii="Calibri" w:hAnsi="Calibri" w:cs="Calibri"/>
                <w:sz w:val="24"/>
                <w:szCs w:val="24"/>
              </w:rPr>
              <w:t>Nachtdienste</w:t>
            </w:r>
            <w:r w:rsidR="001E3D2F">
              <w:rPr>
                <w:rFonts w:ascii="Calibri" w:hAnsi="Calibri" w:cs="Calibri"/>
                <w:sz w:val="24"/>
                <w:szCs w:val="24"/>
              </w:rPr>
              <w:t xml:space="preserve"> (22:00 – 8:00 Uhr)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pro Jahr</w:t>
            </w:r>
            <w:r w:rsidR="002044DB">
              <w:rPr>
                <w:rFonts w:ascii="Calibri" w:hAnsi="Calibri" w:cs="Calibri"/>
                <w:sz w:val="24"/>
                <w:szCs w:val="24"/>
              </w:rPr>
              <w:t xml:space="preserve"> übernehmen? </w:t>
            </w:r>
            <w:bookmarkStart w:id="22" w:name="__Fieldmark__19_1708148525"/>
            <w:r w:rsidR="002044DB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044DB">
              <w:instrText xml:space="preserve"> FORMTEXT </w:instrText>
            </w:r>
            <w:r w:rsidR="002044DB">
              <w:fldChar w:fldCharType="separate"/>
            </w:r>
            <w:r w:rsidR="002044DB"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 w:rsidR="002044DB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2"/>
          </w:p>
          <w:p w:rsidR="0085655C" w:rsidRDefault="0085655C" w:rsidP="00D769A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044DB" w:rsidTr="00F976BA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:rsidR="002044DB" w:rsidRPr="00F976BA" w:rsidRDefault="00AC4580" w:rsidP="00AC4580">
            <w:pPr>
              <w:pStyle w:val="Listenabsatz"/>
              <w:numPr>
                <w:ilvl w:val="0"/>
                <w:numId w:val="11"/>
              </w:numPr>
              <w:tabs>
                <w:tab w:val="left" w:pos="851"/>
              </w:tabs>
              <w:spacing w:before="40" w:after="12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Fragen zur Ihrer Biographie</w:t>
            </w:r>
          </w:p>
        </w:tc>
      </w:tr>
      <w:tr w:rsidR="002044DB" w:rsidTr="00AC4580">
        <w:trPr>
          <w:gridAfter w:val="1"/>
          <w:wAfter w:w="162" w:type="dxa"/>
          <w:trHeight w:val="144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580" w:rsidRPr="00AC4580" w:rsidRDefault="00AC4580" w:rsidP="00AC4580">
            <w:pPr>
              <w:tabs>
                <w:tab w:val="left" w:pos="851"/>
              </w:tabs>
              <w:spacing w:before="80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Bitte verfassen Sie einen Lebenslauf, in dem Sie vor allem auf folgende Punkte eingehen:</w:t>
            </w:r>
          </w:p>
          <w:p w:rsidR="00AC4580" w:rsidRPr="00AC4580" w:rsidRDefault="00AC4580" w:rsidP="00AC4580">
            <w:pPr>
              <w:pStyle w:val="Listenabsatz"/>
              <w:numPr>
                <w:ilvl w:val="0"/>
                <w:numId w:val="12"/>
              </w:numPr>
              <w:tabs>
                <w:tab w:val="left" w:pos="851"/>
              </w:tabs>
              <w:spacing w:before="80" w:after="240"/>
              <w:ind w:left="714" w:hanging="357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Welche Ereignisse haben Sie geprägt/waren Ihnen besonders wichtig und warum?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</w:p>
          <w:p w:rsidR="002044DB" w:rsidRDefault="00AC4580" w:rsidP="00AC4580">
            <w:pPr>
              <w:pStyle w:val="Listenabsatz"/>
              <w:numPr>
                <w:ilvl w:val="0"/>
                <w:numId w:val="12"/>
              </w:numPr>
              <w:tabs>
                <w:tab w:val="left" w:pos="851"/>
              </w:tabs>
              <w:spacing w:before="80" w:after="240"/>
              <w:ind w:left="714" w:hanging="357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Erinnern Sie sich an einschneidende Ereignisse/Krisen, die Ihr Leben verändert haben?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C4580">
              <w:rPr>
                <w:rFonts w:ascii="Calibri" w:hAnsi="Calibri" w:cs="Calibri"/>
                <w:sz w:val="24"/>
                <w:szCs w:val="24"/>
              </w:rPr>
              <w:t>Wie haben Sie diese Krisen bewältigt?</w:t>
            </w:r>
          </w:p>
          <w:p w:rsidR="00255B9A" w:rsidRDefault="00255B9A" w:rsidP="00255B9A">
            <w:pPr>
              <w:pStyle w:val="Listenabsatz"/>
              <w:tabs>
                <w:tab w:val="left" w:pos="851"/>
              </w:tabs>
              <w:spacing w:before="80" w:after="240"/>
              <w:ind w:left="714"/>
              <w:rPr>
                <w:rFonts w:ascii="Calibri" w:hAnsi="Calibri" w:cs="Calibri"/>
                <w:sz w:val="24"/>
                <w:szCs w:val="24"/>
              </w:rPr>
            </w:pPr>
          </w:p>
          <w:p w:rsidR="0085655C" w:rsidRPr="00AC4580" w:rsidRDefault="0085655C" w:rsidP="00255B9A">
            <w:pPr>
              <w:pStyle w:val="Listenabsatz"/>
              <w:tabs>
                <w:tab w:val="left" w:pos="851"/>
              </w:tabs>
              <w:spacing w:before="80" w:after="240"/>
              <w:ind w:left="714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4580" w:rsidTr="00226CEE">
        <w:trPr>
          <w:gridAfter w:val="1"/>
          <w:wAfter w:w="162" w:type="dxa"/>
          <w:trHeight w:val="56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4580" w:rsidRDefault="00AC4580" w:rsidP="00AC4580">
            <w:pPr>
              <w:tabs>
                <w:tab w:val="left" w:pos="930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Die Arbeit in der TelefonSeelsorge stellt besondere Anforderungen an Sie:</w:t>
            </w:r>
          </w:p>
          <w:p w:rsidR="00AC4580" w:rsidRDefault="00AC4580" w:rsidP="00AC4580">
            <w:pPr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Wo sehen Sie Ihre besonderen Stärken und Schwächen?</w:t>
            </w:r>
          </w:p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3" w:name="__Fieldmark__35_1553612216"/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3"/>
          </w:p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4" w:name="__Fieldmark__36_1553612216"/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4"/>
          </w:p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5" w:name="__Fieldmark__37_1553612216"/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5"/>
          </w:p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p w:rsidR="00AC4580" w:rsidRDefault="00AC4580" w:rsidP="00AC4580">
            <w:pPr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Welche Ihrer Erfahrungen können Sie in die Arbeit am Telefon einbringen?   </w:t>
            </w:r>
          </w:p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6" w:name="__Fieldmark__38_1553612216"/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6"/>
          </w:p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7" w:name="__Fieldmark__39_1553612216"/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7"/>
            <w:r>
              <w:rPr>
                <w:rFonts w:ascii="Calibri" w:hAnsi="Calibri" w:cs="Calibri"/>
                <w:sz w:val="24"/>
                <w:szCs w:val="24"/>
              </w:rPr>
              <w:t> </w:t>
            </w:r>
          </w:p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8" w:name="__Fieldmark__40_1553612216"/>
          <w:p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8"/>
          </w:p>
          <w:p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4580" w:rsidTr="00D769AA">
        <w:trPr>
          <w:gridAfter w:val="1"/>
          <w:wAfter w:w="162" w:type="dxa"/>
          <w:trHeight w:val="78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55C" w:rsidRDefault="0085655C" w:rsidP="0085655C">
            <w:pPr>
              <w:spacing w:before="80"/>
            </w:pPr>
            <w:r>
              <w:rPr>
                <w:rFonts w:ascii="Calibri" w:hAnsi="Calibri" w:cs="Calibri"/>
                <w:sz w:val="24"/>
                <w:szCs w:val="24"/>
              </w:rPr>
              <w:t xml:space="preserve">Es gibt verschiedene Gründe, die jemanden veranlassen, in der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TelefonSeelsorge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mitzuarbeiten. Was hat Sie zur Bewerbung/Mitarbeit motiviert?</w:t>
            </w:r>
          </w:p>
          <w:p w:rsidR="001E3D2F" w:rsidRDefault="001E3D2F" w:rsidP="00AC4580"/>
          <w:bookmarkStart w:id="29" w:name="__Fieldmark__41_1553612216"/>
          <w:p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9"/>
          </w:p>
          <w:p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  <w:bookmarkStart w:id="30" w:name="__Fieldmark__42_1553612216"/>
          <w:p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0"/>
          </w:p>
          <w:p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  <w:bookmarkStart w:id="31" w:name="__Fieldmark__43_1553612216"/>
          <w:p w:rsidR="00AC4580" w:rsidRDefault="00AC4580" w:rsidP="00AC4580">
            <w:pPr>
              <w:tabs>
                <w:tab w:val="left" w:pos="393"/>
              </w:tabs>
              <w:spacing w:before="8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1"/>
          </w:p>
        </w:tc>
      </w:tr>
      <w:tr w:rsidR="00255B9A" w:rsidTr="00BD140F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:rsidR="00255B9A" w:rsidRPr="00255B9A" w:rsidRDefault="00255B9A" w:rsidP="00255B9A">
            <w:pPr>
              <w:tabs>
                <w:tab w:val="left" w:pos="851"/>
              </w:tabs>
              <w:spacing w:before="40" w:after="12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C4580" w:rsidTr="00255B9A">
        <w:trPr>
          <w:gridAfter w:val="1"/>
          <w:wAfter w:w="162" w:type="dxa"/>
          <w:trHeight w:val="2859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580" w:rsidRPr="00AC4580" w:rsidRDefault="00AC4580" w:rsidP="00AC4580">
            <w:pPr>
              <w:numPr>
                <w:ilvl w:val="0"/>
                <w:numId w:val="2"/>
              </w:numPr>
              <w:tabs>
                <w:tab w:val="left" w:pos="251"/>
                <w:tab w:val="left" w:pos="393"/>
              </w:tabs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AC4580">
              <w:rPr>
                <w:rFonts w:ascii="Calibri" w:eastAsia="Calibri" w:hAnsi="Calibri" w:cs="Calibri"/>
                <w:sz w:val="24"/>
                <w:szCs w:val="24"/>
              </w:rPr>
              <w:t>Haben Sie noch Fragen, Anregungen oder Wünsche?</w:t>
            </w:r>
          </w:p>
          <w:p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</w:pPr>
          </w:p>
          <w:bookmarkStart w:id="32" w:name="__Fieldmark__34_1553612216"/>
          <w:p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2"/>
            <w:r>
              <w:rPr>
                <w:rFonts w:ascii="Calibri" w:hAnsi="Calibri" w:cs="Calibri"/>
                <w:sz w:val="24"/>
                <w:szCs w:val="24"/>
              </w:rPr>
              <w:t>   </w:t>
            </w:r>
          </w:p>
          <w:p w:rsidR="00255B9A" w:rsidRDefault="00255B9A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113260" w:rsidRDefault="00113260" w:rsidP="00113260">
      <w:pPr>
        <w:spacing w:line="200" w:lineRule="atLeast"/>
        <w:rPr>
          <w:rFonts w:ascii="Calibri" w:hAnsi="Calibri" w:cs="Calibri"/>
          <w:sz w:val="24"/>
          <w:szCs w:val="24"/>
        </w:rPr>
      </w:pPr>
    </w:p>
    <w:p w:rsidR="00692282" w:rsidRPr="00692282" w:rsidRDefault="00692282" w:rsidP="00692282">
      <w:pPr>
        <w:suppressAutoHyphens w:val="0"/>
        <w:rPr>
          <w:rFonts w:ascii="Calibri" w:hAnsi="Calibri" w:cs="Calibri"/>
          <w:sz w:val="22"/>
          <w:szCs w:val="22"/>
        </w:rPr>
      </w:pPr>
      <w:r w:rsidRPr="00692282">
        <w:rPr>
          <w:rFonts w:ascii="Calibri" w:hAnsi="Calibri" w:cs="Calibri"/>
          <w:sz w:val="28"/>
          <w:szCs w:val="28"/>
        </w:rPr>
        <w:t>□</w:t>
      </w:r>
      <w:r w:rsidRPr="00692282">
        <w:rPr>
          <w:rFonts w:ascii="Calibri" w:hAnsi="Calibri" w:cs="Calibri"/>
          <w:sz w:val="22"/>
          <w:szCs w:val="22"/>
        </w:rPr>
        <w:t xml:space="preserve"> Ich willige ausdrücklich ein, dass meine personenbezogenen Daten zum Zweck des Bewerbungsverfahrens und de</w:t>
      </w:r>
      <w:r w:rsidR="00113260">
        <w:rPr>
          <w:rFonts w:ascii="Calibri" w:hAnsi="Calibri" w:cs="Calibri"/>
          <w:sz w:val="22"/>
          <w:szCs w:val="22"/>
        </w:rPr>
        <w:t>r Administration im Falle einer Ausbildung</w:t>
      </w:r>
      <w:r w:rsidR="001E3D2F">
        <w:rPr>
          <w:rFonts w:ascii="Calibri" w:hAnsi="Calibri" w:cs="Calibri"/>
          <w:sz w:val="22"/>
          <w:szCs w:val="22"/>
        </w:rPr>
        <w:t xml:space="preserve"> und Mitarbeit</w:t>
      </w:r>
      <w:r w:rsidR="00113260">
        <w:rPr>
          <w:rFonts w:ascii="Calibri" w:hAnsi="Calibri" w:cs="Calibri"/>
          <w:sz w:val="22"/>
          <w:szCs w:val="22"/>
        </w:rPr>
        <w:t xml:space="preserve"> </w:t>
      </w:r>
      <w:r w:rsidRPr="00692282">
        <w:rPr>
          <w:rFonts w:ascii="Calibri" w:hAnsi="Calibri" w:cs="Calibri"/>
          <w:sz w:val="22"/>
          <w:szCs w:val="22"/>
        </w:rPr>
        <w:t xml:space="preserve">elektronisch gespeichert und verarbeitet werden. Diese Zustimmung kann ich jederzeit widerrufen. Wir weisen darauf hin, dass alle bis zum Widerruf vorgenommenen Verarbeitungen weiterhin rechtmäßig bleiben. </w:t>
      </w:r>
    </w:p>
    <w:p w:rsidR="00692282" w:rsidRPr="00692282" w:rsidRDefault="00692282" w:rsidP="00692282">
      <w:pPr>
        <w:suppressAutoHyphens w:val="0"/>
        <w:rPr>
          <w:rFonts w:ascii="Calibri" w:hAnsi="Calibri" w:cs="Calibri"/>
          <w:sz w:val="22"/>
          <w:szCs w:val="22"/>
        </w:rPr>
      </w:pPr>
      <w:r w:rsidRPr="00692282">
        <w:rPr>
          <w:rFonts w:ascii="Calibri" w:hAnsi="Calibri" w:cs="Calibri"/>
          <w:sz w:val="22"/>
          <w:szCs w:val="22"/>
        </w:rPr>
        <w:t>Ihre personenbezogenen Daten werden, soweit erforderlich und notwendig, für die gesamte Dauer der vertraglichen Verbindung zur TelefonSeelsorge verarbeitet. Darüber hinaus nur, soweit dies gesetzlichen Aufbewahrungs- und Dokumentationspflichten entspricht. Ihre Daten werden nicht an Dritte übermittelt.</w:t>
      </w:r>
    </w:p>
    <w:p w:rsidR="008356AB" w:rsidRDefault="008356AB" w:rsidP="00692282">
      <w:pPr>
        <w:suppressAutoHyphens w:val="0"/>
        <w:rPr>
          <w:rFonts w:ascii="Calibri" w:hAnsi="Calibri" w:cs="Calibri"/>
          <w:sz w:val="24"/>
          <w:szCs w:val="24"/>
        </w:rPr>
      </w:pPr>
    </w:p>
    <w:p w:rsidR="00692282" w:rsidRDefault="00692282" w:rsidP="00692282">
      <w:pPr>
        <w:suppressAutoHyphens w:val="0"/>
        <w:rPr>
          <w:rFonts w:ascii="Calibri" w:hAnsi="Calibri" w:cs="Calibri"/>
          <w:sz w:val="24"/>
          <w:szCs w:val="24"/>
        </w:rPr>
      </w:pPr>
    </w:p>
    <w:p w:rsidR="008356AB" w:rsidRPr="00113260" w:rsidRDefault="00A85D15" w:rsidP="00692282">
      <w:pPr>
        <w:suppressAutoHyphens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Datum: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sz w:val="24"/>
          <w:szCs w:val="24"/>
          <w:lang w:eastAsia="de-DE"/>
        </w:rPr>
        <w:t>     </w:t>
      </w:r>
      <w:r>
        <w:rPr>
          <w:rFonts w:ascii="Calibri" w:hAnsi="Calibri" w:cs="Calibri"/>
          <w:sz w:val="24"/>
          <w:szCs w:val="24"/>
          <w:lang w:eastAsia="de-DE"/>
        </w:rPr>
        <w:fldChar w:fldCharType="end"/>
      </w:r>
      <w:r w:rsidR="0099266F">
        <w:rPr>
          <w:rFonts w:ascii="Calibri" w:hAnsi="Calibri" w:cs="Calibri"/>
          <w:sz w:val="24"/>
          <w:szCs w:val="24"/>
        </w:rPr>
        <w:t xml:space="preserve">         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99266F">
        <w:rPr>
          <w:rFonts w:ascii="Calibri" w:hAnsi="Calibri" w:cs="Calibri"/>
          <w:sz w:val="24"/>
          <w:szCs w:val="24"/>
        </w:rPr>
        <w:t xml:space="preserve">Unterschrift: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sz w:val="24"/>
          <w:szCs w:val="24"/>
          <w:lang w:eastAsia="de-DE"/>
        </w:rPr>
        <w:t>     </w:t>
      </w:r>
      <w:r>
        <w:rPr>
          <w:rFonts w:ascii="Calibri" w:hAnsi="Calibri" w:cs="Calibri"/>
          <w:sz w:val="24"/>
          <w:szCs w:val="24"/>
          <w:lang w:eastAsia="de-DE"/>
        </w:rPr>
        <w:fldChar w:fldCharType="end"/>
      </w:r>
    </w:p>
    <w:sectPr w:rsidR="008356AB" w:rsidRPr="00113260" w:rsidSect="00F976BA">
      <w:footerReference w:type="default" r:id="rId8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6AB" w:rsidRDefault="0099266F">
      <w:r>
        <w:separator/>
      </w:r>
    </w:p>
  </w:endnote>
  <w:endnote w:type="continuationSeparator" w:id="0">
    <w:p w:rsidR="008356AB" w:rsidRDefault="0099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260" w:rsidRPr="00113260" w:rsidRDefault="0099266F">
    <w:pPr>
      <w:pStyle w:val="Fuzeile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Bewerbungsbogen für </w:t>
    </w:r>
    <w:r w:rsidR="00113260">
      <w:rPr>
        <w:rFonts w:ascii="Calibri" w:hAnsi="Calibri" w:cs="Calibri"/>
        <w:sz w:val="18"/>
        <w:szCs w:val="18"/>
      </w:rPr>
      <w:t>die Grundausbildung</w:t>
    </w:r>
    <w:r>
      <w:rPr>
        <w:rFonts w:ascii="Calibri" w:hAnsi="Calibri" w:cs="Calibri"/>
        <w:sz w:val="18"/>
        <w:szCs w:val="18"/>
      </w:rPr>
      <w:t xml:space="preserve"> der </w:t>
    </w:r>
    <w:proofErr w:type="spellStart"/>
    <w:r>
      <w:rPr>
        <w:rFonts w:ascii="Calibri" w:hAnsi="Calibri" w:cs="Calibri"/>
        <w:sz w:val="18"/>
        <w:szCs w:val="18"/>
      </w:rPr>
      <w:t>TelefonS</w:t>
    </w:r>
    <w:r w:rsidR="00692282">
      <w:rPr>
        <w:rFonts w:ascii="Calibri" w:hAnsi="Calibri" w:cs="Calibri"/>
        <w:sz w:val="18"/>
        <w:szCs w:val="18"/>
      </w:rPr>
      <w:t>eelsorge</w:t>
    </w:r>
    <w:proofErr w:type="spellEnd"/>
    <w:r w:rsidR="00692282">
      <w:rPr>
        <w:rFonts w:ascii="Calibri" w:hAnsi="Calibri" w:cs="Calibri"/>
        <w:sz w:val="18"/>
        <w:szCs w:val="18"/>
      </w:rPr>
      <w:t xml:space="preserve"> OÖ - Stand </w:t>
    </w:r>
    <w:r w:rsidR="00113260">
      <w:rPr>
        <w:rFonts w:ascii="Calibri" w:hAnsi="Calibri" w:cs="Calibri"/>
        <w:sz w:val="18"/>
        <w:szCs w:val="18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6AB" w:rsidRDefault="0099266F">
      <w:r>
        <w:separator/>
      </w:r>
    </w:p>
  </w:footnote>
  <w:footnote w:type="continuationSeparator" w:id="0">
    <w:p w:rsidR="008356AB" w:rsidRDefault="0099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"/>
      <w:lvlJc w:val="left"/>
      <w:pPr>
        <w:tabs>
          <w:tab w:val="num" w:pos="0"/>
        </w:tabs>
        <w:ind w:left="794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"/>
      <w:lvlJc w:val="left"/>
      <w:pPr>
        <w:tabs>
          <w:tab w:val="num" w:pos="0"/>
        </w:tabs>
        <w:ind w:left="794" w:hanging="360"/>
      </w:pPr>
      <w:rPr>
        <w:rFonts w:ascii="Wingdings" w:hAnsi="Wingdings" w:cs="Wingdings"/>
      </w:rPr>
    </w:lvl>
  </w:abstractNum>
  <w:abstractNum w:abstractNumId="5" w15:restartNumberingAfterBreak="0">
    <w:nsid w:val="00654A03"/>
    <w:multiLevelType w:val="hybridMultilevel"/>
    <w:tmpl w:val="B9441B7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DC03F3"/>
    <w:multiLevelType w:val="hybridMultilevel"/>
    <w:tmpl w:val="6854CA8E"/>
    <w:lvl w:ilvl="0" w:tplc="1938BE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A3610"/>
    <w:multiLevelType w:val="hybridMultilevel"/>
    <w:tmpl w:val="A328C5D8"/>
    <w:lvl w:ilvl="0" w:tplc="A9FE0D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47BB8"/>
    <w:multiLevelType w:val="hybridMultilevel"/>
    <w:tmpl w:val="FB92CF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70860"/>
    <w:multiLevelType w:val="hybridMultilevel"/>
    <w:tmpl w:val="EEB8BEA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7198A"/>
    <w:multiLevelType w:val="hybridMultilevel"/>
    <w:tmpl w:val="650E30C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A00415"/>
    <w:multiLevelType w:val="hybridMultilevel"/>
    <w:tmpl w:val="A328C5D8"/>
    <w:lvl w:ilvl="0" w:tplc="A9FE0D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00504"/>
    <w:multiLevelType w:val="hybridMultilevel"/>
    <w:tmpl w:val="3C527176"/>
    <w:lvl w:ilvl="0" w:tplc="3A60DF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7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E6"/>
    <w:rsid w:val="00113260"/>
    <w:rsid w:val="001B00AA"/>
    <w:rsid w:val="001E3D2F"/>
    <w:rsid w:val="002044DB"/>
    <w:rsid w:val="00255B9A"/>
    <w:rsid w:val="00256A99"/>
    <w:rsid w:val="003266DB"/>
    <w:rsid w:val="00430FE6"/>
    <w:rsid w:val="004444A6"/>
    <w:rsid w:val="005B01AE"/>
    <w:rsid w:val="00621762"/>
    <w:rsid w:val="00692282"/>
    <w:rsid w:val="006F2626"/>
    <w:rsid w:val="007239A3"/>
    <w:rsid w:val="00726187"/>
    <w:rsid w:val="00760AD8"/>
    <w:rsid w:val="008356AB"/>
    <w:rsid w:val="0085655C"/>
    <w:rsid w:val="00881706"/>
    <w:rsid w:val="00896527"/>
    <w:rsid w:val="008D5C3F"/>
    <w:rsid w:val="0099266F"/>
    <w:rsid w:val="00A85D15"/>
    <w:rsid w:val="00AC4580"/>
    <w:rsid w:val="00B1092E"/>
    <w:rsid w:val="00BC3BCE"/>
    <w:rsid w:val="00C45114"/>
    <w:rsid w:val="00C61005"/>
    <w:rsid w:val="00D769AA"/>
    <w:rsid w:val="00E87E17"/>
    <w:rsid w:val="00E95B5B"/>
    <w:rsid w:val="00F87418"/>
    <w:rsid w:val="00F9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4B222AAA"/>
  <w15:chartTrackingRefBased/>
  <w15:docId w15:val="{9340B070-401D-41CE-8C74-FA9F6E36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F2626"/>
    <w:pPr>
      <w:suppressAutoHyphens/>
    </w:pPr>
    <w:rPr>
      <w:lang w:eastAsia="zh-CN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outlineLvl w:val="1"/>
    </w:pPr>
    <w:rPr>
      <w:b/>
      <w:sz w:val="24"/>
      <w:u w:val="single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outlineLvl w:val="2"/>
    </w:pPr>
    <w:rPr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Wingdings" w:hAnsi="Wingdings" w:cs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Absatz-Standardschriftart3">
    <w:name w:val="Absatz-Standardschriftart3"/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Absatz-Standardschriftart2">
    <w:name w:val="Absatz-Standardschriftart2"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KopfzeileZchn">
    <w:name w:val="Kopfzeile Zchn"/>
    <w:basedOn w:val="Absatz-Standardschriftart2"/>
    <w:rPr>
      <w:lang w:val="de-DE" w:eastAsia="zh-CN"/>
    </w:rPr>
  </w:style>
  <w:style w:type="character" w:customStyle="1" w:styleId="FuzeileZchn">
    <w:name w:val="Fußzeile Zchn"/>
    <w:basedOn w:val="Absatz-Standardschriftart2"/>
    <w:rPr>
      <w:lang w:val="de-DE" w:eastAsia="zh-CN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Listenabsatz">
    <w:name w:val="List Paragraph"/>
    <w:basedOn w:val="Standard"/>
    <w:uiPriority w:val="34"/>
    <w:qFormat/>
    <w:rsid w:val="00692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9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519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BEWERBUNGSBOGEN</vt:lpstr>
    </vt:vector>
  </TitlesOfParts>
  <Company>Dioezese Linz</Company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BEWERBUNGSBOGEN</dc:title>
  <dc:subject/>
  <dc:creator>telefon</dc:creator>
  <cp:keywords/>
  <cp:lastModifiedBy>Doris Bauer</cp:lastModifiedBy>
  <cp:revision>13</cp:revision>
  <cp:lastPrinted>2012-10-29T12:21:00Z</cp:lastPrinted>
  <dcterms:created xsi:type="dcterms:W3CDTF">2020-09-09T10:43:00Z</dcterms:created>
  <dcterms:modified xsi:type="dcterms:W3CDTF">2020-09-11T14:42:00Z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TSS</vt:lpwstr>
  </property>
</Properties>
</file>