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1775B" w:rsidRDefault="00873DB3" w:rsidP="00291991">
      <w:pPr>
        <w:jc w:val="right"/>
        <w:rPr>
          <w:rFonts w:cs="Arial"/>
          <w:szCs w:val="22"/>
        </w:rPr>
      </w:pPr>
      <w:r w:rsidRPr="00A20EDD">
        <w:rPr>
          <w:rFonts w:cs="Arial"/>
          <w:szCs w:val="22"/>
        </w:rPr>
        <w:t xml:space="preserve">Nr. </w:t>
      </w:r>
      <w:r w:rsidR="009B0738" w:rsidRPr="00BD10DB">
        <w:rPr>
          <w:rFonts w:cs="Arial"/>
          <w:szCs w:val="22"/>
        </w:rPr>
        <w:t>21</w:t>
      </w:r>
      <w:r w:rsidR="003A7391" w:rsidRPr="00BD10DB">
        <w:rPr>
          <w:rFonts w:cs="Arial"/>
          <w:szCs w:val="22"/>
        </w:rPr>
        <w:t xml:space="preserve"> /</w:t>
      </w:r>
      <w:r w:rsidR="003A7391" w:rsidRPr="00236330">
        <w:rPr>
          <w:rFonts w:cs="Arial"/>
          <w:szCs w:val="22"/>
        </w:rPr>
        <w:t xml:space="preserve"> </w:t>
      </w:r>
      <w:r w:rsidR="00236330" w:rsidRPr="00236330">
        <w:rPr>
          <w:rFonts w:cs="Arial"/>
          <w:szCs w:val="22"/>
        </w:rPr>
        <w:t>17.</w:t>
      </w:r>
      <w:r w:rsidR="003A7391" w:rsidRPr="00236330">
        <w:rPr>
          <w:rFonts w:cs="Arial"/>
          <w:szCs w:val="22"/>
        </w:rPr>
        <w:t xml:space="preserve"> </w:t>
      </w:r>
      <w:r w:rsidR="008D719C" w:rsidRPr="00236330">
        <w:rPr>
          <w:rFonts w:cs="Arial"/>
          <w:szCs w:val="22"/>
        </w:rPr>
        <w:t>Februar</w:t>
      </w:r>
      <w:r w:rsidR="003A7391">
        <w:rPr>
          <w:rFonts w:cs="Arial"/>
          <w:szCs w:val="22"/>
        </w:rPr>
        <w:t xml:space="preserve"> 2020</w:t>
      </w:r>
    </w:p>
    <w:p w:rsidR="00F15195" w:rsidRDefault="00F15195" w:rsidP="00291991">
      <w:pPr>
        <w:autoSpaceDE w:val="0"/>
        <w:rPr>
          <w:rFonts w:cs="Arial"/>
          <w:b/>
          <w:szCs w:val="22"/>
          <w:u w:val="single"/>
        </w:rPr>
      </w:pPr>
    </w:p>
    <w:p w:rsidR="00D40B84" w:rsidRDefault="00D40B84" w:rsidP="00291991">
      <w:pPr>
        <w:autoSpaceDE w:val="0"/>
        <w:rPr>
          <w:rFonts w:cs="Arial"/>
          <w:b/>
          <w:szCs w:val="22"/>
          <w:u w:val="single"/>
        </w:rPr>
      </w:pPr>
    </w:p>
    <w:p w:rsidR="00BE40CE" w:rsidRDefault="00BE40CE" w:rsidP="00291991">
      <w:pPr>
        <w:autoSpaceDE w:val="0"/>
        <w:rPr>
          <w:rFonts w:cs="Arial"/>
          <w:b/>
          <w:szCs w:val="22"/>
          <w:u w:val="single"/>
        </w:rPr>
      </w:pPr>
    </w:p>
    <w:p w:rsidR="000F15D0" w:rsidRPr="007F06A8" w:rsidRDefault="000F15D0" w:rsidP="00291991">
      <w:pPr>
        <w:autoSpaceDE w:val="0"/>
        <w:rPr>
          <w:rFonts w:cs="Arial"/>
          <w:b/>
          <w:sz w:val="28"/>
          <w:szCs w:val="28"/>
          <w:u w:val="single"/>
        </w:rPr>
      </w:pPr>
      <w:r w:rsidRPr="007F06A8">
        <w:rPr>
          <w:rFonts w:cs="Arial"/>
          <w:b/>
          <w:sz w:val="28"/>
          <w:szCs w:val="28"/>
          <w:u w:val="single"/>
        </w:rPr>
        <w:t>Aschermittwoch: Beginn der Fastenzeit – Angebote der Katholischen Kirche in OÖ</w:t>
      </w:r>
    </w:p>
    <w:p w:rsidR="000F15D0" w:rsidRPr="003C2F35" w:rsidRDefault="000F15D0" w:rsidP="00291991">
      <w:pPr>
        <w:autoSpaceDE w:val="0"/>
        <w:rPr>
          <w:rFonts w:cs="Arial"/>
          <w:b/>
        </w:rPr>
      </w:pPr>
    </w:p>
    <w:p w:rsidR="00883C61" w:rsidRPr="00883C61" w:rsidRDefault="00883C61" w:rsidP="00883C61">
      <w:pPr>
        <w:autoSpaceDE w:val="0"/>
        <w:rPr>
          <w:rFonts w:cs="Arial"/>
          <w:szCs w:val="22"/>
        </w:rPr>
      </w:pPr>
      <w:r w:rsidRPr="00883C61">
        <w:rPr>
          <w:rFonts w:cs="Arial"/>
          <w:szCs w:val="22"/>
        </w:rPr>
        <w:t>Mit dem Aschermittwoch beginnt di</w:t>
      </w:r>
      <w:r w:rsidR="00A20EDD">
        <w:rPr>
          <w:rFonts w:cs="Arial"/>
          <w:szCs w:val="22"/>
        </w:rPr>
        <w:t>e sech</w:t>
      </w:r>
      <w:bookmarkStart w:id="0" w:name="_GoBack"/>
      <w:bookmarkEnd w:id="0"/>
      <w:r w:rsidR="00A20EDD">
        <w:rPr>
          <w:rFonts w:cs="Arial"/>
          <w:szCs w:val="22"/>
        </w:rPr>
        <w:t>swöchige Fastenzeit oder Ö</w:t>
      </w:r>
      <w:r w:rsidRPr="00883C61">
        <w:rPr>
          <w:rFonts w:cs="Arial"/>
          <w:szCs w:val="22"/>
        </w:rPr>
        <w:t>sterliche Bußz</w:t>
      </w:r>
      <w:r w:rsidR="00A20EDD">
        <w:rPr>
          <w:rFonts w:cs="Arial"/>
          <w:szCs w:val="22"/>
        </w:rPr>
        <w:t>eit, wie die Fastenzeit in der k</w:t>
      </w:r>
      <w:r w:rsidRPr="00883C61">
        <w:rPr>
          <w:rFonts w:cs="Arial"/>
          <w:szCs w:val="22"/>
        </w:rPr>
        <w:t>atholischen Kirche auch genannt wird, die dem christlichen Osterfest vorangeht. Der Aschermittwoch ist nach der Faschingszeit eine Zäsur und lädt ein zur Konzentration auf Wesentliches im Leben und zu einer Reduktion der Komplexität, zur Entschleunigung.</w:t>
      </w:r>
    </w:p>
    <w:p w:rsidR="00883C61" w:rsidRDefault="00883C61" w:rsidP="00883C61">
      <w:pPr>
        <w:autoSpaceDE w:val="0"/>
        <w:rPr>
          <w:rFonts w:cs="Arial"/>
          <w:szCs w:val="22"/>
        </w:rPr>
      </w:pPr>
    </w:p>
    <w:p w:rsidR="000F15D0" w:rsidRPr="003C2F35" w:rsidRDefault="00A20EDD" w:rsidP="00883C61">
      <w:pPr>
        <w:autoSpaceDE w:val="0"/>
        <w:rPr>
          <w:rFonts w:cs="Arial"/>
          <w:szCs w:val="22"/>
        </w:rPr>
      </w:pPr>
      <w:r>
        <w:rPr>
          <w:rFonts w:cs="Arial"/>
          <w:szCs w:val="22"/>
        </w:rPr>
        <w:t>Die Ö</w:t>
      </w:r>
      <w:r w:rsidR="00883C61" w:rsidRPr="00883C61">
        <w:rPr>
          <w:rFonts w:cs="Arial"/>
          <w:szCs w:val="22"/>
        </w:rPr>
        <w:t>sterliche Bußzeit kann der eigenen geistlichen Vertiefung des Glaubens und der Erneuerung des eigenen Lebens ebenso wie der Erneuerung des Zusammenlebens dienen. Fasten im christlichen Sinn will für religi</w:t>
      </w:r>
      <w:r>
        <w:rPr>
          <w:rFonts w:cs="Arial"/>
          <w:szCs w:val="22"/>
        </w:rPr>
        <w:t>öse Erfahrungen öffnen. In der Ö</w:t>
      </w:r>
      <w:r w:rsidR="00883C61" w:rsidRPr="00883C61">
        <w:rPr>
          <w:rFonts w:cs="Arial"/>
          <w:szCs w:val="22"/>
        </w:rPr>
        <w:t>sterlichen Bußzeit dürfen und sollen wir uns fragen: Wem müssen wir vergeben? Wen müssen wir um Vergebung bitten? Unversöhntheit, Streit, Rache, Unerbittlichkeit, Verletzungen blockieren das Leben. Ein unversöhnter Mensch kann nicht richtig denken, nicht richtig z</w:t>
      </w:r>
      <w:r w:rsidR="00E0732C">
        <w:rPr>
          <w:rFonts w:cs="Arial"/>
          <w:szCs w:val="22"/>
        </w:rPr>
        <w:t xml:space="preserve">uhören, nicht richtig arbeiten. </w:t>
      </w:r>
      <w:r w:rsidR="00883C61" w:rsidRPr="00883C61">
        <w:rPr>
          <w:rFonts w:cs="Arial"/>
          <w:szCs w:val="22"/>
        </w:rPr>
        <w:t>Unversöhnt zu sein, macht krank.</w:t>
      </w:r>
    </w:p>
    <w:p w:rsidR="000F15D0" w:rsidRPr="003C2F35" w:rsidRDefault="000F15D0" w:rsidP="00291991">
      <w:pPr>
        <w:autoSpaceDE w:val="0"/>
        <w:rPr>
          <w:rFonts w:cs="Arial"/>
          <w:szCs w:val="22"/>
        </w:rPr>
      </w:pPr>
    </w:p>
    <w:p w:rsidR="000F15D0" w:rsidRPr="00B75896" w:rsidRDefault="000F15D0" w:rsidP="00291991">
      <w:pPr>
        <w:autoSpaceDE w:val="0"/>
        <w:rPr>
          <w:rFonts w:cs="Arial"/>
          <w:szCs w:val="22"/>
        </w:rPr>
      </w:pPr>
      <w:r w:rsidRPr="00B75896">
        <w:rPr>
          <w:rFonts w:cs="Arial"/>
          <w:szCs w:val="22"/>
        </w:rPr>
        <w:t xml:space="preserve">Klimaschutz mit Autofasten, </w:t>
      </w:r>
      <w:r w:rsidR="00AC1F9F" w:rsidRPr="00B75896">
        <w:rPr>
          <w:rFonts w:cs="Arial"/>
          <w:szCs w:val="22"/>
        </w:rPr>
        <w:t>Kunstinstallation</w:t>
      </w:r>
      <w:r w:rsidRPr="00B75896">
        <w:rPr>
          <w:rFonts w:cs="Arial"/>
          <w:szCs w:val="22"/>
        </w:rPr>
        <w:t xml:space="preserve">, Spirituelles und Nächstenhilfe bei der Aktion „Familienfasttag“ der Katholischen Frauenbewegung und viele andere Angebote der Katholischen Kirche in OÖ bieten verschiedene Möglichkeiten des „Fastens“. </w:t>
      </w:r>
    </w:p>
    <w:p w:rsidR="000F15D0" w:rsidRPr="00B75896" w:rsidRDefault="000F15D0" w:rsidP="00291991">
      <w:pPr>
        <w:autoSpaceDE w:val="0"/>
        <w:rPr>
          <w:rFonts w:cs="Arial"/>
          <w:szCs w:val="22"/>
        </w:rPr>
      </w:pPr>
    </w:p>
    <w:p w:rsidR="00667DDA" w:rsidRPr="004D7055" w:rsidRDefault="000F15D0" w:rsidP="00C74C1B">
      <w:pPr>
        <w:numPr>
          <w:ilvl w:val="0"/>
          <w:numId w:val="14"/>
        </w:numPr>
        <w:suppressAutoHyphens/>
        <w:autoSpaceDE w:val="0"/>
        <w:rPr>
          <w:rFonts w:cs="Arial"/>
          <w:b/>
          <w:szCs w:val="22"/>
        </w:rPr>
      </w:pPr>
      <w:r w:rsidRPr="004D7055">
        <w:rPr>
          <w:rFonts w:cs="Arial"/>
          <w:b/>
          <w:bCs/>
          <w:szCs w:val="22"/>
        </w:rPr>
        <w:t>Fasten</w:t>
      </w:r>
      <w:r w:rsidR="008B5E06" w:rsidRPr="004D7055">
        <w:rPr>
          <w:rFonts w:cs="Arial"/>
          <w:b/>
          <w:bCs/>
          <w:szCs w:val="22"/>
        </w:rPr>
        <w:t xml:space="preserve"> – Asche </w:t>
      </w:r>
      <w:r w:rsidR="008B5E06" w:rsidRPr="004D7055">
        <w:rPr>
          <w:rFonts w:cs="Arial"/>
          <w:b/>
          <w:szCs w:val="22"/>
        </w:rPr>
        <w:t xml:space="preserve">als Symbol der Reinigung und Buße – Aschermittwoch </w:t>
      </w:r>
    </w:p>
    <w:p w:rsidR="00667DDA" w:rsidRPr="003F0B77" w:rsidRDefault="00667DDA" w:rsidP="00667DDA">
      <w:pPr>
        <w:numPr>
          <w:ilvl w:val="0"/>
          <w:numId w:val="14"/>
        </w:numPr>
        <w:suppressAutoHyphens/>
        <w:rPr>
          <w:rFonts w:cs="Arial"/>
          <w:b/>
          <w:szCs w:val="22"/>
        </w:rPr>
      </w:pPr>
      <w:r w:rsidRPr="003F0B77">
        <w:rPr>
          <w:rFonts w:cs="Arial"/>
          <w:b/>
          <w:szCs w:val="22"/>
        </w:rPr>
        <w:t>Aschermittwoch mit Kunst</w:t>
      </w:r>
    </w:p>
    <w:p w:rsidR="000F15D0" w:rsidRPr="004D7055" w:rsidRDefault="000F15D0" w:rsidP="00C74C1B">
      <w:pPr>
        <w:numPr>
          <w:ilvl w:val="0"/>
          <w:numId w:val="14"/>
        </w:numPr>
        <w:suppressAutoHyphens/>
        <w:rPr>
          <w:rFonts w:cs="Arial"/>
          <w:b/>
          <w:szCs w:val="22"/>
        </w:rPr>
      </w:pPr>
      <w:r w:rsidRPr="003F0B77">
        <w:rPr>
          <w:rFonts w:cs="Arial"/>
          <w:b/>
          <w:szCs w:val="22"/>
        </w:rPr>
        <w:t xml:space="preserve">Aktion Autofasten </w:t>
      </w:r>
      <w:r w:rsidR="00AC1F9F" w:rsidRPr="003F0B77">
        <w:rPr>
          <w:rFonts w:cs="Arial"/>
          <w:b/>
          <w:szCs w:val="22"/>
        </w:rPr>
        <w:t>der Katholischen</w:t>
      </w:r>
      <w:r w:rsidR="00AC1F9F" w:rsidRPr="004D7055">
        <w:rPr>
          <w:rFonts w:cs="Arial"/>
          <w:b/>
          <w:szCs w:val="22"/>
        </w:rPr>
        <w:t xml:space="preserve"> und Evangelischen Kirche OÖ</w:t>
      </w:r>
    </w:p>
    <w:p w:rsidR="00667DDA" w:rsidRPr="001F3308" w:rsidRDefault="00301023" w:rsidP="00667DDA">
      <w:pPr>
        <w:numPr>
          <w:ilvl w:val="0"/>
          <w:numId w:val="14"/>
        </w:numPr>
        <w:suppressAutoHyphens/>
        <w:rPr>
          <w:rFonts w:cs="Arial"/>
          <w:b/>
          <w:bCs/>
          <w:szCs w:val="22"/>
        </w:rPr>
      </w:pPr>
      <w:r w:rsidRPr="001F3308">
        <w:rPr>
          <w:rFonts w:cs="Arial"/>
          <w:b/>
          <w:szCs w:val="22"/>
        </w:rPr>
        <w:t>Aktion plusminus</w:t>
      </w:r>
      <w:r w:rsidR="00667DDA" w:rsidRPr="001F3308">
        <w:rPr>
          <w:rFonts w:cs="Arial"/>
          <w:b/>
          <w:szCs w:val="22"/>
        </w:rPr>
        <w:t xml:space="preserve"> des Katholischen Familienverbandes</w:t>
      </w:r>
    </w:p>
    <w:p w:rsidR="00667DDA" w:rsidRPr="004D7055" w:rsidRDefault="00864A21" w:rsidP="00667DDA">
      <w:pPr>
        <w:pStyle w:val="StandardWeb"/>
        <w:numPr>
          <w:ilvl w:val="0"/>
          <w:numId w:val="14"/>
        </w:numPr>
        <w:suppressAutoHyphens/>
        <w:spacing w:before="0" w:beforeAutospacing="0" w:after="0" w:afterAutospacing="0"/>
        <w:rPr>
          <w:rFonts w:ascii="Arial" w:hAnsi="Arial" w:cs="Arial"/>
          <w:b/>
          <w:sz w:val="22"/>
          <w:szCs w:val="22"/>
        </w:rPr>
      </w:pPr>
      <w:r w:rsidRPr="004D7055">
        <w:rPr>
          <w:rFonts w:ascii="Arial" w:hAnsi="Arial" w:cs="Arial"/>
          <w:b/>
          <w:sz w:val="22"/>
          <w:szCs w:val="22"/>
        </w:rPr>
        <w:t>Escape Room im Linzer Mariendom</w:t>
      </w:r>
      <w:r w:rsidR="00667DDA" w:rsidRPr="004D7055">
        <w:rPr>
          <w:rFonts w:ascii="Arial" w:hAnsi="Arial" w:cs="Arial"/>
          <w:b/>
          <w:sz w:val="22"/>
          <w:szCs w:val="22"/>
        </w:rPr>
        <w:t xml:space="preserve"> – </w:t>
      </w:r>
      <w:r w:rsidR="00487F25" w:rsidRPr="004D7055">
        <w:rPr>
          <w:rFonts w:ascii="Arial" w:hAnsi="Arial" w:cs="Arial"/>
          <w:b/>
          <w:sz w:val="22"/>
          <w:szCs w:val="22"/>
        </w:rPr>
        <w:t>Fastenaktion der Kat</w:t>
      </w:r>
      <w:r w:rsidRPr="004D7055">
        <w:rPr>
          <w:rFonts w:ascii="Arial" w:hAnsi="Arial" w:cs="Arial"/>
          <w:b/>
          <w:sz w:val="22"/>
          <w:szCs w:val="22"/>
        </w:rPr>
        <w:t>h. Jugend</w:t>
      </w:r>
    </w:p>
    <w:p w:rsidR="008B5E06" w:rsidRPr="004D7055" w:rsidRDefault="008B5E06" w:rsidP="00C74C1B">
      <w:pPr>
        <w:numPr>
          <w:ilvl w:val="0"/>
          <w:numId w:val="14"/>
        </w:numPr>
        <w:suppressAutoHyphens/>
        <w:rPr>
          <w:rFonts w:cs="Arial"/>
          <w:b/>
          <w:szCs w:val="22"/>
        </w:rPr>
      </w:pPr>
      <w:r w:rsidRPr="004D7055">
        <w:rPr>
          <w:rFonts w:cs="Arial"/>
          <w:b/>
          <w:szCs w:val="22"/>
        </w:rPr>
        <w:t>Aktion Familienfasttag der Katholischen Frauenbewegung</w:t>
      </w:r>
    </w:p>
    <w:p w:rsidR="00355943" w:rsidRPr="006A2862" w:rsidRDefault="00355943" w:rsidP="00C74C1B">
      <w:pPr>
        <w:numPr>
          <w:ilvl w:val="0"/>
          <w:numId w:val="14"/>
        </w:numPr>
        <w:suppressAutoHyphens/>
        <w:rPr>
          <w:rFonts w:cs="Arial"/>
          <w:b/>
          <w:szCs w:val="22"/>
        </w:rPr>
      </w:pPr>
      <w:r w:rsidRPr="006A2862">
        <w:rPr>
          <w:rFonts w:cs="Arial"/>
          <w:b/>
          <w:szCs w:val="22"/>
        </w:rPr>
        <w:t>Fastentücher</w:t>
      </w:r>
    </w:p>
    <w:p w:rsidR="000F15D0" w:rsidRPr="004D7055" w:rsidRDefault="000F15D0" w:rsidP="00C74C1B">
      <w:pPr>
        <w:pStyle w:val="StandardWeb"/>
        <w:numPr>
          <w:ilvl w:val="0"/>
          <w:numId w:val="14"/>
        </w:numPr>
        <w:suppressAutoHyphens/>
        <w:spacing w:before="0" w:beforeAutospacing="0" w:after="0" w:afterAutospacing="0"/>
        <w:rPr>
          <w:rFonts w:ascii="Arial" w:hAnsi="Arial" w:cs="Arial"/>
          <w:b/>
          <w:sz w:val="22"/>
          <w:szCs w:val="22"/>
        </w:rPr>
      </w:pPr>
      <w:r w:rsidRPr="004D7055">
        <w:rPr>
          <w:rFonts w:ascii="Arial" w:hAnsi="Arial" w:cs="Arial"/>
          <w:b/>
          <w:sz w:val="22"/>
          <w:szCs w:val="22"/>
        </w:rPr>
        <w:t>Citypastoral</w:t>
      </w:r>
      <w:r w:rsidR="008B5E06" w:rsidRPr="004D7055">
        <w:rPr>
          <w:rFonts w:ascii="Arial" w:hAnsi="Arial" w:cs="Arial"/>
          <w:b/>
          <w:sz w:val="22"/>
          <w:szCs w:val="22"/>
        </w:rPr>
        <w:t>: Angebote in Linzer Kirchen und Einrichtungen</w:t>
      </w:r>
    </w:p>
    <w:p w:rsidR="000F15D0" w:rsidRPr="006A2862" w:rsidRDefault="000F15D0" w:rsidP="00C74C1B">
      <w:pPr>
        <w:numPr>
          <w:ilvl w:val="0"/>
          <w:numId w:val="14"/>
        </w:numPr>
        <w:suppressAutoHyphens/>
        <w:rPr>
          <w:rFonts w:cs="Arial"/>
          <w:b/>
          <w:szCs w:val="22"/>
        </w:rPr>
      </w:pPr>
      <w:r w:rsidRPr="006A2862">
        <w:rPr>
          <w:rFonts w:cs="Arial"/>
          <w:b/>
          <w:szCs w:val="22"/>
        </w:rPr>
        <w:t>Virtuelle</w:t>
      </w:r>
      <w:r w:rsidR="00A2787E" w:rsidRPr="006A2862">
        <w:rPr>
          <w:rFonts w:cs="Arial"/>
          <w:b/>
          <w:szCs w:val="22"/>
        </w:rPr>
        <w:t xml:space="preserve"> Fastenangebote</w:t>
      </w:r>
    </w:p>
    <w:p w:rsidR="000231B1" w:rsidRPr="00CD1BB7" w:rsidRDefault="000231B1" w:rsidP="00C74C1B">
      <w:pPr>
        <w:numPr>
          <w:ilvl w:val="0"/>
          <w:numId w:val="14"/>
        </w:numPr>
        <w:suppressAutoHyphens/>
        <w:rPr>
          <w:rFonts w:cs="Arial"/>
          <w:b/>
          <w:szCs w:val="22"/>
        </w:rPr>
      </w:pPr>
      <w:r w:rsidRPr="00CD1BB7">
        <w:rPr>
          <w:rFonts w:cs="Arial"/>
          <w:b/>
          <w:szCs w:val="22"/>
        </w:rPr>
        <w:t>Fastenpredigten / Fastenbehelfe / FastenbegleiterInnen</w:t>
      </w:r>
    </w:p>
    <w:p w:rsidR="000F15D0" w:rsidRPr="00CD1BB7" w:rsidRDefault="000F15D0" w:rsidP="00C74C1B">
      <w:pPr>
        <w:numPr>
          <w:ilvl w:val="0"/>
          <w:numId w:val="14"/>
        </w:numPr>
        <w:suppressAutoHyphens/>
        <w:rPr>
          <w:rFonts w:cs="Arial"/>
          <w:b/>
          <w:szCs w:val="22"/>
        </w:rPr>
      </w:pPr>
      <w:r w:rsidRPr="00CD1BB7">
        <w:rPr>
          <w:rFonts w:cs="Arial"/>
          <w:b/>
          <w:szCs w:val="22"/>
        </w:rPr>
        <w:t>Fasten und Spiritualität</w:t>
      </w:r>
    </w:p>
    <w:p w:rsidR="00BE3E5E" w:rsidRPr="00CD280F" w:rsidRDefault="00CD280F" w:rsidP="00D9741A">
      <w:pPr>
        <w:numPr>
          <w:ilvl w:val="0"/>
          <w:numId w:val="14"/>
        </w:numPr>
        <w:suppressAutoHyphens/>
        <w:rPr>
          <w:rFonts w:cs="Arial"/>
          <w:b/>
          <w:bCs/>
          <w:szCs w:val="22"/>
          <w:lang w:val="de-AT" w:eastAsia="ar-SA"/>
        </w:rPr>
      </w:pPr>
      <w:r w:rsidRPr="00CD280F">
        <w:rPr>
          <w:rFonts w:cs="Arial"/>
          <w:b/>
          <w:bCs/>
          <w:szCs w:val="22"/>
          <w:lang/>
        </w:rPr>
        <w:t>Durchkreuzt</w:t>
      </w:r>
      <w:r w:rsidR="001F5EFD" w:rsidRPr="00CD280F">
        <w:rPr>
          <w:rFonts w:cs="Arial"/>
          <w:b/>
          <w:bCs/>
          <w:szCs w:val="22"/>
          <w:lang/>
        </w:rPr>
        <w:t>: Faste</w:t>
      </w:r>
      <w:r w:rsidRPr="00CD280F">
        <w:rPr>
          <w:rFonts w:cs="Arial"/>
          <w:b/>
          <w:bCs/>
          <w:szCs w:val="22"/>
          <w:lang/>
        </w:rPr>
        <w:t>nserie</w:t>
      </w:r>
      <w:r w:rsidR="00864A21" w:rsidRPr="00CD280F">
        <w:rPr>
          <w:rFonts w:cs="Arial"/>
          <w:b/>
          <w:bCs/>
          <w:szCs w:val="22"/>
          <w:lang/>
        </w:rPr>
        <w:t xml:space="preserve"> in der KirchenZeitung</w:t>
      </w:r>
    </w:p>
    <w:p w:rsidR="005A0D8F" w:rsidRPr="006724CA" w:rsidRDefault="000231B1" w:rsidP="00D9741A">
      <w:pPr>
        <w:numPr>
          <w:ilvl w:val="0"/>
          <w:numId w:val="14"/>
        </w:numPr>
        <w:suppressAutoHyphens/>
        <w:rPr>
          <w:rFonts w:cs="Arial"/>
          <w:b/>
          <w:bCs/>
          <w:szCs w:val="22"/>
          <w:lang w:val="de-AT" w:eastAsia="ar-SA"/>
        </w:rPr>
      </w:pPr>
      <w:r w:rsidRPr="006724CA">
        <w:rPr>
          <w:rFonts w:cs="Arial"/>
          <w:b/>
          <w:bCs/>
          <w:szCs w:val="22"/>
          <w:lang w:val="de-AT" w:eastAsia="ar-SA"/>
        </w:rPr>
        <w:t xml:space="preserve">Fastenaktionen der Katholischen Jugend </w:t>
      </w:r>
    </w:p>
    <w:p w:rsidR="00EC730A" w:rsidRPr="006724CA" w:rsidRDefault="00EC730A" w:rsidP="00D9741A">
      <w:pPr>
        <w:numPr>
          <w:ilvl w:val="0"/>
          <w:numId w:val="14"/>
        </w:numPr>
        <w:suppressAutoHyphens/>
        <w:rPr>
          <w:rFonts w:cs="Arial"/>
          <w:b/>
          <w:bCs/>
          <w:szCs w:val="22"/>
          <w:lang w:val="de-AT" w:eastAsia="ar-SA"/>
        </w:rPr>
      </w:pPr>
      <w:r w:rsidRPr="006724CA">
        <w:rPr>
          <w:rFonts w:cs="Arial"/>
          <w:b/>
          <w:bCs/>
          <w:szCs w:val="22"/>
          <w:lang w:val="de-AT" w:eastAsia="ar-SA"/>
        </w:rPr>
        <w:t>Angebote in den oö. Pfarren</w:t>
      </w:r>
      <w:r w:rsidR="00E0732C" w:rsidRPr="006724CA">
        <w:rPr>
          <w:rFonts w:cs="Arial"/>
          <w:b/>
          <w:bCs/>
          <w:szCs w:val="22"/>
          <w:lang w:val="de-AT" w:eastAsia="ar-SA"/>
        </w:rPr>
        <w:t xml:space="preserve"> und Dekanaten</w:t>
      </w:r>
    </w:p>
    <w:p w:rsidR="001F5EFD" w:rsidRPr="00667DDA" w:rsidRDefault="001F5EFD" w:rsidP="00291991">
      <w:pPr>
        <w:autoSpaceDE w:val="0"/>
        <w:rPr>
          <w:rFonts w:cs="Arial"/>
          <w:szCs w:val="22"/>
        </w:rPr>
      </w:pPr>
    </w:p>
    <w:p w:rsidR="00BE40CE" w:rsidRDefault="00BE40CE" w:rsidP="00291991">
      <w:pPr>
        <w:autoSpaceDE w:val="0"/>
        <w:rPr>
          <w:rFonts w:cs="Arial"/>
          <w:b/>
          <w:bCs/>
          <w:szCs w:val="22"/>
        </w:rPr>
      </w:pPr>
    </w:p>
    <w:p w:rsidR="000F15D0" w:rsidRPr="0032385E" w:rsidRDefault="000F15D0" w:rsidP="00291991">
      <w:pPr>
        <w:autoSpaceDE w:val="0"/>
        <w:rPr>
          <w:rFonts w:cs="Arial"/>
          <w:szCs w:val="22"/>
        </w:rPr>
      </w:pPr>
      <w:r w:rsidRPr="0032385E">
        <w:rPr>
          <w:rFonts w:cs="Arial"/>
          <w:b/>
          <w:bCs/>
          <w:szCs w:val="22"/>
        </w:rPr>
        <w:t>Fasten</w:t>
      </w:r>
    </w:p>
    <w:p w:rsidR="000F15D0" w:rsidRPr="0032385E" w:rsidRDefault="000F15D0" w:rsidP="00291991">
      <w:pPr>
        <w:autoSpaceDE w:val="0"/>
        <w:rPr>
          <w:rFonts w:cs="Arial"/>
          <w:szCs w:val="22"/>
        </w:rPr>
      </w:pPr>
      <w:r w:rsidRPr="0032385E">
        <w:rPr>
          <w:rFonts w:cs="Arial"/>
          <w:szCs w:val="22"/>
        </w:rPr>
        <w:t>Das mittelhochdeutsche Wort „vasten“, althochdeutsch „fasten“ bedeutete im Gotischen „[fest-]</w:t>
      </w:r>
      <w:r w:rsidR="00210E4D" w:rsidRPr="0032385E">
        <w:rPr>
          <w:rFonts w:cs="Arial"/>
          <w:szCs w:val="22"/>
        </w:rPr>
        <w:t xml:space="preserve"> </w:t>
      </w:r>
      <w:r w:rsidRPr="0032385E">
        <w:rPr>
          <w:rFonts w:cs="Arial"/>
          <w:szCs w:val="22"/>
        </w:rPr>
        <w:t xml:space="preserve">halten, beobachten, bewachen“. Fasten – nicht zu verwechseln mit Diät – versteht sich als religiös begründete freiwillige Nahrungsenthaltung. Außerhalb der reduzierten Ernährung geht es beim Fasten auch um Konzentration aufs Wesentliche, um eine Reduktion der Komplexität und </w:t>
      </w:r>
      <w:r w:rsidR="00210E4D" w:rsidRPr="0032385E">
        <w:rPr>
          <w:rFonts w:cs="Arial"/>
          <w:szCs w:val="22"/>
        </w:rPr>
        <w:t xml:space="preserve">um </w:t>
      </w:r>
      <w:r w:rsidRPr="0032385E">
        <w:rPr>
          <w:rFonts w:cs="Arial"/>
          <w:szCs w:val="22"/>
        </w:rPr>
        <w:t xml:space="preserve">Einkehr. Durch das Fasten sollen Ressourcen freigesetzt werden, die im normalen Alltag gebunden sind. </w:t>
      </w:r>
      <w:r w:rsidRPr="0032385E">
        <w:rPr>
          <w:rFonts w:cs="Arial"/>
          <w:szCs w:val="22"/>
        </w:rPr>
        <w:br/>
      </w:r>
      <w:r w:rsidRPr="0032385E">
        <w:rPr>
          <w:rFonts w:cs="Arial"/>
          <w:szCs w:val="22"/>
        </w:rPr>
        <w:lastRenderedPageBreak/>
        <w:br/>
        <w:t>Ab dem 4. Jahrhundert wurde eine 40-tägige Vorbereitungszeit auf Ostern praktiziert. Davor gab es im 2. Jahrhundert ein zweitägiges Trauerfasten vor Ostern, das sich später zur Karwoche ausdehnte. Es diente der Vorbereitung für die Taufkandidat</w:t>
      </w:r>
      <w:r w:rsidR="002360A0" w:rsidRPr="0032385E">
        <w:rPr>
          <w:rFonts w:cs="Arial"/>
          <w:szCs w:val="22"/>
        </w:rPr>
        <w:t>Inn</w:t>
      </w:r>
      <w:r w:rsidRPr="0032385E">
        <w:rPr>
          <w:rFonts w:cs="Arial"/>
          <w:szCs w:val="22"/>
        </w:rPr>
        <w:t>en zu Ostern und die damals übliche Form des öffentlichen Büßens.</w:t>
      </w:r>
    </w:p>
    <w:p w:rsidR="000F15D0" w:rsidRPr="0032385E" w:rsidRDefault="000F15D0" w:rsidP="00291991">
      <w:pPr>
        <w:autoSpaceDE w:val="0"/>
        <w:rPr>
          <w:rFonts w:cs="Arial"/>
          <w:szCs w:val="22"/>
        </w:rPr>
      </w:pPr>
      <w:r w:rsidRPr="0032385E">
        <w:rPr>
          <w:rFonts w:cs="Arial"/>
          <w:szCs w:val="22"/>
        </w:rPr>
        <w:t>Die Zahl 40 ist in der Bibel eine „Symbolzahl“. Sie bezeichnet eine Phase, in der sich Menschen auf ein besonderes Ereignis und auf eine Begegnung mit Gott vorbereiten: 40 Tage und Nächte regnete es während der Sintflut; 40 Jahre wanderten die Israeliten durch die Wüste; 40 Tage und 40 Nächte fastete Jesus in der Wüste.</w:t>
      </w:r>
    </w:p>
    <w:p w:rsidR="000F15D0" w:rsidRPr="0032385E" w:rsidRDefault="000F15D0" w:rsidP="00291991">
      <w:pPr>
        <w:autoSpaceDE w:val="0"/>
        <w:rPr>
          <w:rFonts w:cs="Arial"/>
          <w:szCs w:val="22"/>
        </w:rPr>
      </w:pPr>
    </w:p>
    <w:p w:rsidR="000F15D0" w:rsidRPr="0032385E" w:rsidRDefault="000F15D0" w:rsidP="00291991">
      <w:pPr>
        <w:autoSpaceDE w:val="0"/>
        <w:rPr>
          <w:rFonts w:cs="Arial"/>
          <w:szCs w:val="22"/>
        </w:rPr>
      </w:pPr>
      <w:r w:rsidRPr="0032385E">
        <w:rPr>
          <w:rFonts w:cs="Arial"/>
          <w:szCs w:val="22"/>
        </w:rPr>
        <w:t xml:space="preserve">Die Fastenzeit lässt sich </w:t>
      </w:r>
      <w:r w:rsidR="00487F25" w:rsidRPr="0032385E">
        <w:rPr>
          <w:rFonts w:cs="Arial"/>
          <w:szCs w:val="22"/>
        </w:rPr>
        <w:t>in folgende Abschnitte gliedern:</w:t>
      </w:r>
      <w:r w:rsidRPr="0032385E">
        <w:rPr>
          <w:rFonts w:cs="Arial"/>
          <w:szCs w:val="22"/>
        </w:rPr>
        <w:t xml:space="preserve"> </w:t>
      </w:r>
      <w:r w:rsidRPr="0032385E">
        <w:rPr>
          <w:rFonts w:cs="Arial"/>
          <w:szCs w:val="22"/>
        </w:rPr>
        <w:br/>
        <w:t>• Aschermittwoch und darauffolgende Tage</w:t>
      </w:r>
      <w:r w:rsidRPr="0032385E">
        <w:rPr>
          <w:rFonts w:cs="Arial"/>
          <w:szCs w:val="22"/>
        </w:rPr>
        <w:br/>
        <w:t xml:space="preserve">• Fünf Fastenwochen </w:t>
      </w:r>
      <w:r w:rsidRPr="0032385E">
        <w:rPr>
          <w:rFonts w:cs="Arial"/>
          <w:szCs w:val="22"/>
        </w:rPr>
        <w:br/>
        <w:t xml:space="preserve">• Palmsonntag / Karwoche </w:t>
      </w:r>
      <w:r w:rsidRPr="0032385E">
        <w:rPr>
          <w:rFonts w:cs="Arial"/>
          <w:szCs w:val="22"/>
        </w:rPr>
        <w:br/>
        <w:t>• Drei österliche Tage ab dem Abend des Gründonnerstag: Karfreitag, Karsamstag, Ostersonntag</w:t>
      </w:r>
    </w:p>
    <w:p w:rsidR="000F15D0" w:rsidRDefault="000F15D0" w:rsidP="00291991">
      <w:pPr>
        <w:autoSpaceDE w:val="0"/>
        <w:rPr>
          <w:rFonts w:cs="Arial"/>
          <w:szCs w:val="22"/>
        </w:rPr>
      </w:pPr>
    </w:p>
    <w:p w:rsidR="00D40B84" w:rsidRPr="0032385E" w:rsidRDefault="00D40B84" w:rsidP="00291991">
      <w:pPr>
        <w:autoSpaceDE w:val="0"/>
        <w:rPr>
          <w:rFonts w:cs="Arial"/>
          <w:szCs w:val="22"/>
        </w:rPr>
      </w:pPr>
    </w:p>
    <w:p w:rsidR="000F15D0" w:rsidRPr="0032385E" w:rsidRDefault="000F15D0" w:rsidP="00291991">
      <w:pPr>
        <w:autoSpaceDE w:val="0"/>
        <w:rPr>
          <w:rFonts w:cs="Arial"/>
          <w:szCs w:val="22"/>
        </w:rPr>
      </w:pPr>
      <w:r w:rsidRPr="0032385E">
        <w:rPr>
          <w:rFonts w:cs="Arial"/>
          <w:b/>
          <w:szCs w:val="22"/>
        </w:rPr>
        <w:t>Asche als Symbol der Reinigung und Buße</w:t>
      </w:r>
      <w:r w:rsidRPr="0032385E">
        <w:rPr>
          <w:rFonts w:cs="Arial"/>
          <w:b/>
          <w:szCs w:val="22"/>
        </w:rPr>
        <w:br/>
      </w:r>
      <w:r w:rsidRPr="0032385E">
        <w:rPr>
          <w:rFonts w:cs="Arial"/>
          <w:szCs w:val="22"/>
        </w:rPr>
        <w:t>Asche wird zur Seifenherstellung verwendet. Asche ist weniger das Zeichen der Vergänglichkeit, sondern das Zeichen der Reinigung.</w:t>
      </w:r>
    </w:p>
    <w:p w:rsidR="000F15D0" w:rsidRDefault="000F15D0" w:rsidP="00291991">
      <w:pPr>
        <w:autoSpaceDE w:val="0"/>
        <w:rPr>
          <w:rFonts w:cs="Arial"/>
          <w:szCs w:val="22"/>
        </w:rPr>
      </w:pPr>
    </w:p>
    <w:p w:rsidR="00D40B84" w:rsidRPr="0032385E" w:rsidRDefault="00D40B84" w:rsidP="00291991">
      <w:pPr>
        <w:autoSpaceDE w:val="0"/>
        <w:rPr>
          <w:rFonts w:cs="Arial"/>
          <w:szCs w:val="22"/>
        </w:rPr>
      </w:pPr>
    </w:p>
    <w:p w:rsidR="000F15D0" w:rsidRPr="0032385E" w:rsidRDefault="000F15D0" w:rsidP="00291991">
      <w:pPr>
        <w:autoSpaceDE w:val="0"/>
        <w:rPr>
          <w:rFonts w:cs="Arial"/>
          <w:szCs w:val="22"/>
        </w:rPr>
      </w:pPr>
      <w:r w:rsidRPr="0032385E">
        <w:rPr>
          <w:rFonts w:cs="Arial"/>
          <w:b/>
          <w:bCs/>
          <w:szCs w:val="22"/>
        </w:rPr>
        <w:t>Aschermittwoch</w:t>
      </w:r>
      <w:r w:rsidR="00BB578F" w:rsidRPr="0032385E">
        <w:rPr>
          <w:rFonts w:cs="Arial"/>
          <w:b/>
          <w:bCs/>
          <w:szCs w:val="22"/>
        </w:rPr>
        <w:t xml:space="preserve"> </w:t>
      </w:r>
      <w:r w:rsidR="00210E4D" w:rsidRPr="0032385E">
        <w:rPr>
          <w:rFonts w:cs="Arial"/>
          <w:b/>
          <w:szCs w:val="22"/>
        </w:rPr>
        <w:t>–</w:t>
      </w:r>
      <w:r w:rsidR="00BB578F" w:rsidRPr="0032385E">
        <w:rPr>
          <w:rFonts w:cs="Arial"/>
          <w:b/>
          <w:bCs/>
          <w:szCs w:val="22"/>
        </w:rPr>
        <w:t xml:space="preserve"> Aschenkreuz</w:t>
      </w:r>
      <w:r w:rsidRPr="0032385E">
        <w:rPr>
          <w:rFonts w:cs="Arial"/>
          <w:b/>
          <w:bCs/>
          <w:szCs w:val="22"/>
        </w:rPr>
        <w:br/>
      </w:r>
      <w:r w:rsidRPr="0032385E">
        <w:rPr>
          <w:rFonts w:cs="Arial"/>
          <w:szCs w:val="22"/>
        </w:rPr>
        <w:t xml:space="preserve">Mit dem Aschermittwoch startet die sechswöchige Fastenzeit, die dem christlichen Osterfest vorangeht. Der Aschermittwoch </w:t>
      </w:r>
      <w:r w:rsidR="003A7391">
        <w:rPr>
          <w:rFonts w:cs="Arial"/>
          <w:szCs w:val="22"/>
        </w:rPr>
        <w:t>– heuer am 26. Februar</w:t>
      </w:r>
      <w:r w:rsidRPr="0032385E">
        <w:rPr>
          <w:rFonts w:cs="Arial"/>
          <w:szCs w:val="22"/>
        </w:rPr>
        <w:t xml:space="preserve"> – ist nach dem Faschingsfest eine Zäsur.</w:t>
      </w:r>
      <w:r w:rsidRPr="0032385E">
        <w:rPr>
          <w:rFonts w:cs="Arial"/>
          <w:szCs w:val="22"/>
        </w:rPr>
        <w:br/>
        <w:t xml:space="preserve">Schon von Anfang an stand der Bußgedanke in der Fastenzeit im Vordergrund. Vor der Einführung der privaten Beichte bekannten die Büßer ihre Sünden in Bußgewändern gekleidet öffentlich vor dem Bischof. Dabei streuten sie sich Asche auf den Kopf. Asche als Symbol der Bußgesinnung und Reinigung war im gesamten Orient zu Hause, natürlich auch in Israel. </w:t>
      </w:r>
      <w:r w:rsidRPr="0032385E">
        <w:rPr>
          <w:rFonts w:cs="Arial"/>
          <w:szCs w:val="22"/>
        </w:rPr>
        <w:br/>
        <w:t xml:space="preserve">Aus diesen Traditionen wurde um das 10. Jahrhundert der Ritus der Aschenbestreuung und des Aschenkreuzes. Daher hat der Aschermittwoch seinen Namen. Heute wird in der Liturgie am Aschermittwoch auf die Stirn ein Kreuz gezeichnet mit den Worten: „Kehrt um und glaubt an das Evangelium!“ </w:t>
      </w:r>
    </w:p>
    <w:p w:rsidR="000F15D0" w:rsidRDefault="000F15D0" w:rsidP="00291991">
      <w:pPr>
        <w:autoSpaceDE w:val="0"/>
        <w:rPr>
          <w:rFonts w:cs="Arial"/>
          <w:szCs w:val="22"/>
        </w:rPr>
      </w:pPr>
    </w:p>
    <w:p w:rsidR="00D40B84" w:rsidRPr="0032385E" w:rsidRDefault="00D40B84" w:rsidP="00291991">
      <w:pPr>
        <w:autoSpaceDE w:val="0"/>
        <w:rPr>
          <w:rFonts w:cs="Arial"/>
          <w:szCs w:val="22"/>
        </w:rPr>
      </w:pPr>
    </w:p>
    <w:p w:rsidR="00BB578F" w:rsidRPr="0032385E" w:rsidRDefault="004165C8" w:rsidP="00291991">
      <w:pPr>
        <w:rPr>
          <w:rFonts w:cs="Arial"/>
          <w:szCs w:val="22"/>
        </w:rPr>
      </w:pPr>
      <w:r w:rsidRPr="0032385E">
        <w:rPr>
          <w:rFonts w:cs="Arial"/>
          <w:b/>
          <w:szCs w:val="22"/>
        </w:rPr>
        <w:t>Am Aschermittwoch finden in allen oö. Pfarren Gottesdienste statt</w:t>
      </w:r>
      <w:r w:rsidR="00A66C4F" w:rsidRPr="0032385E">
        <w:rPr>
          <w:rFonts w:cs="Arial"/>
          <w:b/>
          <w:szCs w:val="22"/>
        </w:rPr>
        <w:t>.</w:t>
      </w:r>
    </w:p>
    <w:p w:rsidR="00402E71" w:rsidRPr="0032385E" w:rsidRDefault="00402E71" w:rsidP="00291991">
      <w:pPr>
        <w:rPr>
          <w:rFonts w:cs="Arial"/>
          <w:szCs w:val="22"/>
        </w:rPr>
      </w:pPr>
      <w:r w:rsidRPr="0032385E">
        <w:rPr>
          <w:rFonts w:cs="Arial"/>
          <w:b/>
          <w:szCs w:val="22"/>
        </w:rPr>
        <w:t>Mariendom Linz, Aschermittwochsgottesdienst</w:t>
      </w:r>
      <w:r w:rsidRPr="0032385E">
        <w:rPr>
          <w:rFonts w:cs="Arial"/>
          <w:szCs w:val="22"/>
        </w:rPr>
        <w:t xml:space="preserve"> mit </w:t>
      </w:r>
      <w:r w:rsidRPr="004D7055">
        <w:rPr>
          <w:rFonts w:cs="Arial"/>
          <w:szCs w:val="22"/>
        </w:rPr>
        <w:t>Aschenkreuz</w:t>
      </w:r>
      <w:r w:rsidR="003773CD" w:rsidRPr="004D7055">
        <w:rPr>
          <w:rFonts w:cs="Arial"/>
          <w:szCs w:val="22"/>
        </w:rPr>
        <w:t>, mit B</w:t>
      </w:r>
      <w:r w:rsidR="00D63A18" w:rsidRPr="004D7055">
        <w:rPr>
          <w:rFonts w:cs="Arial"/>
          <w:szCs w:val="22"/>
        </w:rPr>
        <w:t>ischof Dr. Manfred Scheuer</w:t>
      </w:r>
      <w:r w:rsidRPr="004D7055">
        <w:rPr>
          <w:rFonts w:cs="Arial"/>
          <w:szCs w:val="22"/>
        </w:rPr>
        <w:t>, 18.15 Uhr</w:t>
      </w:r>
      <w:r w:rsidR="00596A31">
        <w:rPr>
          <w:rFonts w:cs="Arial"/>
          <w:szCs w:val="22"/>
        </w:rPr>
        <w:t xml:space="preserve"> (Musikalische Gestaltung: Gesänge zum Aschermittwoch mit dem Domchor, Orgel: Wolfgang Kreuzhuber, Leitung: Josef Habringer)</w:t>
      </w:r>
    </w:p>
    <w:p w:rsidR="000F15D0" w:rsidRPr="0032385E" w:rsidRDefault="000F15D0" w:rsidP="00291991">
      <w:pPr>
        <w:rPr>
          <w:rFonts w:cs="Arial"/>
          <w:szCs w:val="22"/>
        </w:rPr>
      </w:pPr>
    </w:p>
    <w:p w:rsidR="00BE40CE" w:rsidRPr="0032385E" w:rsidRDefault="00BE40CE" w:rsidP="00291991">
      <w:pPr>
        <w:rPr>
          <w:rFonts w:cs="Arial"/>
          <w:b/>
          <w:szCs w:val="22"/>
        </w:rPr>
      </w:pPr>
    </w:p>
    <w:p w:rsidR="001672CE" w:rsidRPr="0032385E" w:rsidRDefault="0077704B" w:rsidP="00291991">
      <w:pPr>
        <w:rPr>
          <w:rFonts w:cs="Arial"/>
          <w:szCs w:val="22"/>
        </w:rPr>
      </w:pPr>
      <w:r w:rsidRPr="009E49F8">
        <w:rPr>
          <w:rFonts w:cs="Arial"/>
          <w:b/>
          <w:szCs w:val="22"/>
        </w:rPr>
        <w:t>Faste</w:t>
      </w:r>
      <w:r w:rsidR="00487F25" w:rsidRPr="009E49F8">
        <w:rPr>
          <w:rFonts w:cs="Arial"/>
          <w:b/>
          <w:szCs w:val="22"/>
        </w:rPr>
        <w:t>nzeit auf der diözesanen Websit</w:t>
      </w:r>
      <w:r w:rsidRPr="009E49F8">
        <w:rPr>
          <w:rFonts w:cs="Arial"/>
          <w:b/>
          <w:szCs w:val="22"/>
        </w:rPr>
        <w:t>e:</w:t>
      </w:r>
      <w:r w:rsidR="000873CC" w:rsidRPr="009E49F8">
        <w:rPr>
          <w:rFonts w:cs="Arial"/>
          <w:b/>
          <w:szCs w:val="22"/>
        </w:rPr>
        <w:t xml:space="preserve"> </w:t>
      </w:r>
      <w:hyperlink r:id="rId8" w:history="1">
        <w:r w:rsidR="00612D25" w:rsidRPr="009E49F8">
          <w:rPr>
            <w:rStyle w:val="Hyperlink"/>
            <w:rFonts w:cs="Arial"/>
            <w:b/>
            <w:szCs w:val="22"/>
          </w:rPr>
          <w:t>www.dioezese-linz.at/fastenzeit</w:t>
        </w:r>
      </w:hyperlink>
      <w:r w:rsidR="00612D25" w:rsidRPr="009E49F8">
        <w:rPr>
          <w:rFonts w:cs="Arial"/>
          <w:b/>
          <w:szCs w:val="22"/>
        </w:rPr>
        <w:t xml:space="preserve"> </w:t>
      </w:r>
      <w:r w:rsidR="00C74C1B" w:rsidRPr="009E49F8">
        <w:rPr>
          <w:rFonts w:cs="Arial"/>
          <w:szCs w:val="22"/>
        </w:rPr>
        <w:t>– eine</w:t>
      </w:r>
      <w:r w:rsidR="00C74C1B" w:rsidRPr="009E49F8">
        <w:rPr>
          <w:rFonts w:cs="Arial"/>
          <w:b/>
          <w:szCs w:val="22"/>
        </w:rPr>
        <w:t xml:space="preserve"> </w:t>
      </w:r>
      <w:r w:rsidR="00C74C1B" w:rsidRPr="009E49F8">
        <w:rPr>
          <w:rFonts w:cs="Arial"/>
          <w:szCs w:val="22"/>
        </w:rPr>
        <w:t>Themen</w:t>
      </w:r>
      <w:r w:rsidR="00F15195" w:rsidRPr="009E49F8">
        <w:rPr>
          <w:rFonts w:cs="Arial"/>
          <w:szCs w:val="22"/>
        </w:rPr>
        <w:t xml:space="preserve">seite mit allgemeinen </w:t>
      </w:r>
      <w:r w:rsidR="00044218" w:rsidRPr="009E49F8">
        <w:rPr>
          <w:rFonts w:cs="Arial"/>
          <w:szCs w:val="22"/>
        </w:rPr>
        <w:t>Fakten, Aktionen, Impulsen und s</w:t>
      </w:r>
      <w:r w:rsidR="00F15195" w:rsidRPr="009E49F8">
        <w:rPr>
          <w:rFonts w:cs="Arial"/>
          <w:szCs w:val="22"/>
        </w:rPr>
        <w:t>pirituellen Angeboten.</w:t>
      </w:r>
      <w:r w:rsidR="00F15195" w:rsidRPr="0032385E">
        <w:rPr>
          <w:rFonts w:cs="Arial"/>
          <w:szCs w:val="22"/>
        </w:rPr>
        <w:t xml:space="preserve"> </w:t>
      </w:r>
    </w:p>
    <w:p w:rsidR="00B63648" w:rsidRPr="0032385E" w:rsidRDefault="00B63648" w:rsidP="00291991">
      <w:pPr>
        <w:rPr>
          <w:rFonts w:cs="Arial"/>
          <w:szCs w:val="22"/>
        </w:rPr>
      </w:pPr>
    </w:p>
    <w:p w:rsidR="00A53E59" w:rsidRPr="0032385E" w:rsidRDefault="00A53E59" w:rsidP="00291991">
      <w:pPr>
        <w:rPr>
          <w:rFonts w:cs="Arial"/>
          <w:szCs w:val="22"/>
        </w:rPr>
      </w:pPr>
    </w:p>
    <w:p w:rsidR="00295D68" w:rsidRPr="0032385E" w:rsidRDefault="00295D68" w:rsidP="00291991">
      <w:pPr>
        <w:rPr>
          <w:rFonts w:cs="Arial"/>
          <w:szCs w:val="22"/>
        </w:rPr>
      </w:pPr>
    </w:p>
    <w:p w:rsidR="00B75896" w:rsidRPr="0032385E" w:rsidRDefault="00D40B84" w:rsidP="00291991">
      <w:pPr>
        <w:rPr>
          <w:rFonts w:cs="Arial"/>
          <w:b/>
          <w:sz w:val="32"/>
          <w:szCs w:val="32"/>
        </w:rPr>
      </w:pPr>
      <w:r>
        <w:rPr>
          <w:rFonts w:cs="Arial"/>
          <w:b/>
          <w:sz w:val="32"/>
          <w:szCs w:val="32"/>
        </w:rPr>
        <w:br w:type="page"/>
      </w:r>
      <w:r w:rsidR="00B75896" w:rsidRPr="0032385E">
        <w:rPr>
          <w:rFonts w:cs="Arial"/>
          <w:b/>
          <w:sz w:val="32"/>
          <w:szCs w:val="32"/>
        </w:rPr>
        <w:lastRenderedPageBreak/>
        <w:t>Aktionen und Angebote in der Diözese Linz</w:t>
      </w:r>
    </w:p>
    <w:p w:rsidR="00F15195" w:rsidRPr="0032385E" w:rsidRDefault="00F15195" w:rsidP="00291991">
      <w:pPr>
        <w:rPr>
          <w:rFonts w:cs="Arial"/>
          <w:szCs w:val="22"/>
        </w:rPr>
      </w:pPr>
    </w:p>
    <w:p w:rsidR="00F15195" w:rsidRPr="0032385E" w:rsidRDefault="00B63648" w:rsidP="00291991">
      <w:pPr>
        <w:rPr>
          <w:rFonts w:cs="Arial"/>
          <w:b/>
          <w:sz w:val="26"/>
          <w:szCs w:val="26"/>
        </w:rPr>
      </w:pPr>
      <w:r w:rsidRPr="0032385E">
        <w:rPr>
          <w:rFonts w:cs="Arial"/>
          <w:b/>
          <w:sz w:val="26"/>
          <w:szCs w:val="26"/>
        </w:rPr>
        <w:t>Fastensuppen am Aschermittwoch</w:t>
      </w:r>
    </w:p>
    <w:p w:rsidR="00017B61" w:rsidRPr="0032385E" w:rsidRDefault="00017B61" w:rsidP="00B63648">
      <w:pPr>
        <w:pStyle w:val="StandardWeb"/>
        <w:spacing w:before="0" w:after="0"/>
        <w:rPr>
          <w:rFonts w:ascii="Arial" w:hAnsi="Arial" w:cs="Arial"/>
          <w:b/>
          <w:sz w:val="22"/>
          <w:szCs w:val="22"/>
        </w:rPr>
      </w:pPr>
    </w:p>
    <w:p w:rsidR="00B63648" w:rsidRPr="0094782F" w:rsidRDefault="00B63648" w:rsidP="00B63648">
      <w:pPr>
        <w:pStyle w:val="StandardWeb"/>
        <w:spacing w:before="0" w:after="0"/>
        <w:rPr>
          <w:rFonts w:ascii="Arial" w:hAnsi="Arial" w:cs="Arial"/>
          <w:b/>
          <w:sz w:val="22"/>
          <w:szCs w:val="22"/>
        </w:rPr>
      </w:pPr>
      <w:r w:rsidRPr="0094782F">
        <w:rPr>
          <w:rFonts w:ascii="Arial" w:hAnsi="Arial" w:cs="Arial"/>
          <w:b/>
          <w:sz w:val="22"/>
          <w:szCs w:val="22"/>
        </w:rPr>
        <w:t>Fastensuppe statt Heringsschmaus</w:t>
      </w:r>
    </w:p>
    <w:p w:rsidR="00B63648" w:rsidRPr="0094782F" w:rsidRDefault="00B63648" w:rsidP="00B63648">
      <w:pPr>
        <w:pStyle w:val="StandardWeb"/>
        <w:spacing w:before="0" w:after="0"/>
        <w:rPr>
          <w:rFonts w:ascii="Arial" w:hAnsi="Arial" w:cs="Arial"/>
          <w:sz w:val="22"/>
          <w:szCs w:val="22"/>
        </w:rPr>
      </w:pPr>
      <w:r w:rsidRPr="0094782F">
        <w:rPr>
          <w:rFonts w:ascii="Arial" w:hAnsi="Arial" w:cs="Arial"/>
          <w:sz w:val="22"/>
          <w:szCs w:val="22"/>
        </w:rPr>
        <w:t>Die Marienschwestern vom K</w:t>
      </w:r>
      <w:r w:rsidR="000A4B3A" w:rsidRPr="0094782F">
        <w:rPr>
          <w:rFonts w:ascii="Arial" w:hAnsi="Arial" w:cs="Arial"/>
          <w:sz w:val="22"/>
          <w:szCs w:val="22"/>
        </w:rPr>
        <w:t>a</w:t>
      </w:r>
      <w:r w:rsidR="0083401A" w:rsidRPr="0094782F">
        <w:rPr>
          <w:rFonts w:ascii="Arial" w:hAnsi="Arial" w:cs="Arial"/>
          <w:sz w:val="22"/>
          <w:szCs w:val="22"/>
        </w:rPr>
        <w:t xml:space="preserve">rmel </w:t>
      </w:r>
      <w:r w:rsidR="00886F22" w:rsidRPr="0094782F">
        <w:rPr>
          <w:rFonts w:ascii="Arial" w:hAnsi="Arial" w:cs="Arial"/>
          <w:sz w:val="22"/>
          <w:szCs w:val="22"/>
        </w:rPr>
        <w:t>laden am Aschermittwoch (26. Februar</w:t>
      </w:r>
      <w:r w:rsidRPr="0094782F">
        <w:rPr>
          <w:rFonts w:ascii="Arial" w:hAnsi="Arial" w:cs="Arial"/>
          <w:sz w:val="22"/>
          <w:szCs w:val="22"/>
        </w:rPr>
        <w:t>) ein, an einem bewussten Beginn der Fastenzeit teilzunehmen: Innehalten in der Mitte des Tages zum gemeinsamen Gebet und Fastensuppenessen.</w:t>
      </w:r>
    </w:p>
    <w:p w:rsidR="00B63648" w:rsidRPr="0094782F" w:rsidRDefault="00017B61" w:rsidP="00B63648">
      <w:pPr>
        <w:pStyle w:val="StandardWeb"/>
        <w:spacing w:before="0" w:after="0"/>
        <w:rPr>
          <w:rFonts w:ascii="Arial" w:hAnsi="Arial" w:cs="Arial"/>
          <w:sz w:val="22"/>
          <w:szCs w:val="22"/>
        </w:rPr>
      </w:pPr>
      <w:r w:rsidRPr="0094782F">
        <w:rPr>
          <w:rFonts w:ascii="Arial" w:hAnsi="Arial" w:cs="Arial"/>
          <w:sz w:val="22"/>
          <w:szCs w:val="22"/>
        </w:rPr>
        <w:t>11.30 Uhr Stilles Gebet; 11.45 Uhr G</w:t>
      </w:r>
      <w:r w:rsidR="00B63648" w:rsidRPr="0094782F">
        <w:rPr>
          <w:rFonts w:ascii="Arial" w:hAnsi="Arial" w:cs="Arial"/>
          <w:sz w:val="22"/>
          <w:szCs w:val="22"/>
        </w:rPr>
        <w:t xml:space="preserve">esungenes Mittagsgebet in der Kirche; 12.00 Uhr Fastensuppenessen im Refektorium der Schwestern. </w:t>
      </w:r>
    </w:p>
    <w:p w:rsidR="00B63648" w:rsidRPr="0094782F" w:rsidRDefault="00B63648" w:rsidP="00B63648">
      <w:pPr>
        <w:pStyle w:val="StandardWeb"/>
        <w:spacing w:before="0" w:after="0"/>
        <w:rPr>
          <w:rFonts w:ascii="Arial" w:hAnsi="Arial" w:cs="Arial"/>
          <w:sz w:val="22"/>
          <w:szCs w:val="22"/>
        </w:rPr>
      </w:pPr>
      <w:r w:rsidRPr="0094782F">
        <w:rPr>
          <w:rFonts w:ascii="Arial" w:hAnsi="Arial" w:cs="Arial"/>
          <w:sz w:val="22"/>
          <w:szCs w:val="22"/>
        </w:rPr>
        <w:t>Ort: Mutterhaus der Marienschwestern, Linz, Friedensplatz 1</w:t>
      </w:r>
    </w:p>
    <w:p w:rsidR="00B63648" w:rsidRPr="0094782F" w:rsidRDefault="00B63648" w:rsidP="00B63648">
      <w:pPr>
        <w:pStyle w:val="StandardWeb"/>
        <w:spacing w:before="60" w:beforeAutospacing="0" w:after="0" w:afterAutospacing="0"/>
        <w:rPr>
          <w:rFonts w:ascii="Arial" w:hAnsi="Arial" w:cs="Arial"/>
          <w:i/>
          <w:sz w:val="22"/>
          <w:szCs w:val="22"/>
        </w:rPr>
      </w:pPr>
      <w:r w:rsidRPr="0094782F">
        <w:rPr>
          <w:rFonts w:ascii="Arial" w:hAnsi="Arial" w:cs="Arial"/>
          <w:i/>
          <w:sz w:val="22"/>
          <w:szCs w:val="22"/>
          <w:u w:val="single"/>
        </w:rPr>
        <w:t>Information</w:t>
      </w:r>
      <w:r w:rsidR="00773A9D">
        <w:rPr>
          <w:rFonts w:ascii="Arial" w:hAnsi="Arial" w:cs="Arial"/>
          <w:i/>
          <w:sz w:val="22"/>
          <w:szCs w:val="22"/>
          <w:u w:val="single"/>
        </w:rPr>
        <w:t xml:space="preserve"> für redaktionelle Rückfragen</w:t>
      </w:r>
      <w:r w:rsidRPr="0094782F">
        <w:rPr>
          <w:rFonts w:ascii="Arial" w:hAnsi="Arial" w:cs="Arial"/>
          <w:i/>
          <w:sz w:val="22"/>
          <w:szCs w:val="22"/>
          <w:u w:val="single"/>
        </w:rPr>
        <w:t xml:space="preserve"> und Anmeldung</w:t>
      </w:r>
      <w:r w:rsidRPr="0094782F">
        <w:rPr>
          <w:rFonts w:ascii="Arial" w:hAnsi="Arial" w:cs="Arial"/>
          <w:i/>
          <w:sz w:val="22"/>
          <w:szCs w:val="22"/>
        </w:rPr>
        <w:t xml:space="preserve"> (bis Aschermittwoch, 9.00 Uhr): Marienschwestern vom Karmel, 0732/775654, </w:t>
      </w:r>
      <w:hyperlink r:id="rId9" w:history="1">
        <w:r w:rsidRPr="0094782F">
          <w:rPr>
            <w:rStyle w:val="Hyperlink"/>
            <w:rFonts w:ascii="Arial" w:hAnsi="Arial" w:cs="Arial"/>
            <w:i/>
            <w:sz w:val="22"/>
            <w:szCs w:val="22"/>
          </w:rPr>
          <w:t>www.marienschwestern.at</w:t>
        </w:r>
      </w:hyperlink>
    </w:p>
    <w:p w:rsidR="00B63648" w:rsidRPr="0094782F" w:rsidRDefault="00B63648" w:rsidP="00B63648">
      <w:pPr>
        <w:pStyle w:val="StandardWeb"/>
        <w:spacing w:before="0" w:after="0"/>
        <w:rPr>
          <w:rFonts w:ascii="Arial" w:hAnsi="Arial" w:cs="Arial"/>
          <w:sz w:val="22"/>
          <w:szCs w:val="22"/>
        </w:rPr>
      </w:pPr>
    </w:p>
    <w:p w:rsidR="00B63648" w:rsidRPr="0094782F" w:rsidRDefault="00B63648" w:rsidP="00B63648">
      <w:pPr>
        <w:pStyle w:val="StandardWeb"/>
        <w:spacing w:before="0" w:after="0"/>
        <w:rPr>
          <w:rFonts w:ascii="Arial" w:hAnsi="Arial" w:cs="Arial"/>
          <w:b/>
          <w:sz w:val="22"/>
          <w:szCs w:val="22"/>
        </w:rPr>
      </w:pPr>
      <w:r w:rsidRPr="0094782F">
        <w:rPr>
          <w:rFonts w:ascii="Arial" w:hAnsi="Arial" w:cs="Arial"/>
          <w:b/>
          <w:sz w:val="22"/>
          <w:szCs w:val="22"/>
        </w:rPr>
        <w:t>Aschermittwoch in Bad Mühllacken</w:t>
      </w:r>
    </w:p>
    <w:p w:rsidR="00B63648" w:rsidRPr="0094782F" w:rsidRDefault="00B63648" w:rsidP="00B63648">
      <w:pPr>
        <w:pStyle w:val="StandardWeb"/>
        <w:spacing w:before="0" w:after="0"/>
        <w:rPr>
          <w:rFonts w:ascii="Arial" w:hAnsi="Arial" w:cs="Arial"/>
          <w:sz w:val="22"/>
          <w:szCs w:val="22"/>
        </w:rPr>
      </w:pPr>
      <w:r w:rsidRPr="0094782F">
        <w:rPr>
          <w:rFonts w:ascii="Arial" w:hAnsi="Arial" w:cs="Arial"/>
          <w:sz w:val="22"/>
          <w:szCs w:val="22"/>
        </w:rPr>
        <w:t xml:space="preserve">Fastensuppe statt Heringsschmaus </w:t>
      </w:r>
    </w:p>
    <w:p w:rsidR="00B63648" w:rsidRPr="0094782F" w:rsidRDefault="00B63648" w:rsidP="00B63648">
      <w:pPr>
        <w:pStyle w:val="StandardWeb"/>
        <w:spacing w:before="0" w:after="0"/>
        <w:rPr>
          <w:rFonts w:ascii="Arial" w:hAnsi="Arial" w:cs="Arial"/>
          <w:sz w:val="22"/>
          <w:szCs w:val="22"/>
        </w:rPr>
      </w:pPr>
      <w:r w:rsidRPr="0094782F">
        <w:rPr>
          <w:rFonts w:ascii="Arial" w:hAnsi="Arial" w:cs="Arial"/>
          <w:sz w:val="22"/>
          <w:szCs w:val="22"/>
        </w:rPr>
        <w:t>Ab 9.30 Uhr Tagesprogramm m</w:t>
      </w:r>
      <w:r w:rsidR="0094782F" w:rsidRPr="0094782F">
        <w:rPr>
          <w:rFonts w:ascii="Arial" w:hAnsi="Arial" w:cs="Arial"/>
          <w:sz w:val="22"/>
          <w:szCs w:val="22"/>
        </w:rPr>
        <w:t>it geführten Meditationen, Stillewanderungen, Vorträgen und</w:t>
      </w:r>
      <w:r w:rsidR="00A12F74" w:rsidRPr="0094782F">
        <w:rPr>
          <w:rFonts w:ascii="Arial" w:hAnsi="Arial" w:cs="Arial"/>
          <w:sz w:val="22"/>
          <w:szCs w:val="22"/>
        </w:rPr>
        <w:t xml:space="preserve"> </w:t>
      </w:r>
      <w:r w:rsidRPr="0094782F">
        <w:rPr>
          <w:rFonts w:ascii="Arial" w:hAnsi="Arial" w:cs="Arial"/>
          <w:sz w:val="22"/>
          <w:szCs w:val="22"/>
        </w:rPr>
        <w:t>gemeinsamem Essen der Fastensuppe.</w:t>
      </w:r>
    </w:p>
    <w:p w:rsidR="00B63648" w:rsidRPr="0094782F" w:rsidRDefault="00B63648" w:rsidP="00B63648">
      <w:pPr>
        <w:pStyle w:val="StandardWeb"/>
        <w:spacing w:before="0" w:after="0"/>
        <w:rPr>
          <w:rFonts w:ascii="Arial" w:hAnsi="Arial" w:cs="Arial"/>
          <w:sz w:val="22"/>
          <w:szCs w:val="22"/>
        </w:rPr>
      </w:pPr>
      <w:r w:rsidRPr="0094782F">
        <w:rPr>
          <w:rFonts w:ascii="Arial" w:hAnsi="Arial" w:cs="Arial"/>
          <w:sz w:val="22"/>
          <w:szCs w:val="22"/>
        </w:rPr>
        <w:t>Fastensuppe gegen Voranmeldung auch zum Mitnehmen für Familie, Freund</w:t>
      </w:r>
      <w:r w:rsidR="00A20EDD" w:rsidRPr="0094782F">
        <w:rPr>
          <w:rFonts w:ascii="Arial" w:hAnsi="Arial" w:cs="Arial"/>
          <w:sz w:val="22"/>
          <w:szCs w:val="22"/>
        </w:rPr>
        <w:t>Inn</w:t>
      </w:r>
      <w:r w:rsidRPr="0094782F">
        <w:rPr>
          <w:rFonts w:ascii="Arial" w:hAnsi="Arial" w:cs="Arial"/>
          <w:sz w:val="22"/>
          <w:szCs w:val="22"/>
        </w:rPr>
        <w:t>e</w:t>
      </w:r>
      <w:r w:rsidR="00A20EDD" w:rsidRPr="0094782F">
        <w:rPr>
          <w:rFonts w:ascii="Arial" w:hAnsi="Arial" w:cs="Arial"/>
          <w:sz w:val="22"/>
          <w:szCs w:val="22"/>
        </w:rPr>
        <w:t>n</w:t>
      </w:r>
      <w:r w:rsidRPr="0094782F">
        <w:rPr>
          <w:rFonts w:ascii="Arial" w:hAnsi="Arial" w:cs="Arial"/>
          <w:sz w:val="22"/>
          <w:szCs w:val="22"/>
        </w:rPr>
        <w:t xml:space="preserve"> und KollegInnen (geeignete Töpfe müssen mitgebracht werden)</w:t>
      </w:r>
      <w:r w:rsidR="002E28D7" w:rsidRPr="0094782F">
        <w:rPr>
          <w:rFonts w:ascii="Arial" w:hAnsi="Arial" w:cs="Arial"/>
          <w:sz w:val="22"/>
          <w:szCs w:val="22"/>
        </w:rPr>
        <w:t>.</w:t>
      </w:r>
      <w:r w:rsidRPr="0094782F">
        <w:rPr>
          <w:rFonts w:ascii="Arial" w:hAnsi="Arial" w:cs="Arial"/>
          <w:sz w:val="22"/>
          <w:szCs w:val="22"/>
        </w:rPr>
        <w:tab/>
      </w:r>
    </w:p>
    <w:p w:rsidR="00B63648" w:rsidRPr="0094782F" w:rsidRDefault="00B63648" w:rsidP="00B63648">
      <w:pPr>
        <w:spacing w:before="60"/>
        <w:rPr>
          <w:rFonts w:cs="Arial"/>
          <w:i/>
          <w:szCs w:val="22"/>
        </w:rPr>
      </w:pPr>
      <w:r w:rsidRPr="0094782F">
        <w:rPr>
          <w:rFonts w:cs="Arial"/>
          <w:i/>
          <w:szCs w:val="22"/>
          <w:u w:val="single"/>
        </w:rPr>
        <w:t>Information</w:t>
      </w:r>
      <w:r w:rsidR="00B977ED" w:rsidRPr="0094782F">
        <w:rPr>
          <w:rFonts w:cs="Arial"/>
          <w:i/>
          <w:szCs w:val="22"/>
          <w:u w:val="single"/>
        </w:rPr>
        <w:t xml:space="preserve"> für redaktionelle Rückfragen</w:t>
      </w:r>
      <w:r w:rsidRPr="0094782F">
        <w:rPr>
          <w:rFonts w:cs="Arial"/>
          <w:i/>
          <w:szCs w:val="22"/>
        </w:rPr>
        <w:t xml:space="preserve">: </w:t>
      </w:r>
      <w:r w:rsidR="003F2191" w:rsidRPr="0094782F">
        <w:rPr>
          <w:rFonts w:cs="Arial"/>
          <w:i/>
          <w:szCs w:val="22"/>
        </w:rPr>
        <w:t>CURHAUS</w:t>
      </w:r>
      <w:r w:rsidRPr="0094782F">
        <w:rPr>
          <w:rFonts w:cs="Arial"/>
          <w:i/>
          <w:szCs w:val="22"/>
        </w:rPr>
        <w:t xml:space="preserve"> Bad Mühllacken</w:t>
      </w:r>
    </w:p>
    <w:p w:rsidR="00B63648" w:rsidRPr="0094782F" w:rsidRDefault="00B63648" w:rsidP="00B63648">
      <w:pPr>
        <w:pStyle w:val="StandardWeb"/>
        <w:spacing w:before="0" w:beforeAutospacing="0" w:after="0" w:afterAutospacing="0"/>
        <w:rPr>
          <w:rFonts w:ascii="Arial" w:hAnsi="Arial" w:cs="Arial"/>
          <w:i/>
          <w:sz w:val="22"/>
          <w:szCs w:val="22"/>
        </w:rPr>
      </w:pPr>
      <w:r w:rsidRPr="0094782F">
        <w:rPr>
          <w:rFonts w:ascii="Arial" w:hAnsi="Arial" w:cs="Arial"/>
          <w:i/>
          <w:sz w:val="22"/>
          <w:szCs w:val="22"/>
        </w:rPr>
        <w:t>4101 Feldkirchen</w:t>
      </w:r>
      <w:r w:rsidR="002E28D7" w:rsidRPr="0094782F">
        <w:rPr>
          <w:rFonts w:ascii="Arial" w:hAnsi="Arial" w:cs="Arial"/>
          <w:i/>
          <w:sz w:val="22"/>
          <w:szCs w:val="22"/>
        </w:rPr>
        <w:t>/D.</w:t>
      </w:r>
      <w:r w:rsidRPr="0094782F">
        <w:rPr>
          <w:rFonts w:ascii="Arial" w:hAnsi="Arial" w:cs="Arial"/>
          <w:i/>
          <w:sz w:val="22"/>
          <w:szCs w:val="22"/>
        </w:rPr>
        <w:t xml:space="preserve">, Bad Mühllacken 55, 07233/7215, </w:t>
      </w:r>
      <w:hyperlink r:id="rId10" w:history="1">
        <w:r w:rsidRPr="0094782F">
          <w:rPr>
            <w:rStyle w:val="Hyperlink"/>
            <w:rFonts w:ascii="Arial" w:hAnsi="Arial" w:cs="Arial"/>
            <w:i/>
            <w:sz w:val="22"/>
            <w:szCs w:val="22"/>
          </w:rPr>
          <w:t>www.tem-zentrum.at</w:t>
        </w:r>
      </w:hyperlink>
    </w:p>
    <w:p w:rsidR="00905C79" w:rsidRPr="0094782F" w:rsidRDefault="00905C79" w:rsidP="00B63648">
      <w:pPr>
        <w:rPr>
          <w:rFonts w:cs="Arial"/>
          <w:b/>
          <w:szCs w:val="22"/>
        </w:rPr>
      </w:pPr>
    </w:p>
    <w:p w:rsidR="00B10716" w:rsidRPr="0094782F" w:rsidRDefault="00B10716" w:rsidP="00B10716">
      <w:pPr>
        <w:pStyle w:val="StandardWeb"/>
        <w:spacing w:before="0" w:after="0"/>
        <w:rPr>
          <w:rFonts w:ascii="Arial" w:hAnsi="Arial" w:cs="Arial"/>
          <w:b/>
          <w:sz w:val="22"/>
          <w:szCs w:val="22"/>
        </w:rPr>
      </w:pPr>
      <w:r>
        <w:rPr>
          <w:rFonts w:ascii="Arial" w:hAnsi="Arial" w:cs="Arial"/>
          <w:b/>
          <w:sz w:val="22"/>
          <w:szCs w:val="22"/>
        </w:rPr>
        <w:t>Fastensuppe im Stift Schlägl</w:t>
      </w:r>
    </w:p>
    <w:p w:rsidR="00B10716" w:rsidRPr="0094782F" w:rsidRDefault="00B10716" w:rsidP="00B10716">
      <w:pPr>
        <w:pStyle w:val="StandardWeb"/>
        <w:spacing w:before="0" w:after="0"/>
        <w:rPr>
          <w:rFonts w:ascii="Arial" w:hAnsi="Arial" w:cs="Arial"/>
          <w:sz w:val="22"/>
          <w:szCs w:val="22"/>
        </w:rPr>
      </w:pPr>
      <w:r>
        <w:rPr>
          <w:rFonts w:ascii="Arial" w:hAnsi="Arial" w:cs="Arial"/>
          <w:sz w:val="22"/>
          <w:szCs w:val="22"/>
        </w:rPr>
        <w:t>Fastensuppenausschank und spirituelles Programm</w:t>
      </w:r>
    </w:p>
    <w:p w:rsidR="00B10716" w:rsidRDefault="00B10716" w:rsidP="00B10716">
      <w:pPr>
        <w:pStyle w:val="StandardWeb"/>
        <w:spacing w:before="0" w:after="0"/>
        <w:rPr>
          <w:rFonts w:ascii="Arial" w:hAnsi="Arial" w:cs="Arial"/>
          <w:sz w:val="22"/>
          <w:szCs w:val="22"/>
        </w:rPr>
      </w:pPr>
      <w:r>
        <w:rPr>
          <w:rFonts w:ascii="Arial" w:hAnsi="Arial" w:cs="Arial"/>
          <w:sz w:val="22"/>
          <w:szCs w:val="22"/>
        </w:rPr>
        <w:t>7.00 Uhr, Laudes – Morgengebet</w:t>
      </w:r>
    </w:p>
    <w:p w:rsidR="00B10716" w:rsidRDefault="00B10716" w:rsidP="00B10716">
      <w:pPr>
        <w:pStyle w:val="StandardWeb"/>
        <w:spacing w:before="0" w:after="0"/>
        <w:rPr>
          <w:rFonts w:ascii="Arial" w:hAnsi="Arial" w:cs="Arial"/>
          <w:sz w:val="22"/>
          <w:szCs w:val="22"/>
        </w:rPr>
      </w:pPr>
      <w:r>
        <w:rPr>
          <w:rFonts w:ascii="Arial" w:hAnsi="Arial" w:cs="Arial"/>
          <w:sz w:val="22"/>
          <w:szCs w:val="22"/>
        </w:rPr>
        <w:t xml:space="preserve">12.15 Uhr, Mittagshore – Innehalten und besinnen, gemeinsames Fastensuppenessen (mit der freiwilligen Spende wird die Aktion Familienfasttag der Katholischen Frauenbewegung </w:t>
      </w:r>
      <w:r w:rsidR="00730A72">
        <w:rPr>
          <w:rFonts w:ascii="Arial" w:hAnsi="Arial" w:cs="Arial"/>
          <w:sz w:val="22"/>
          <w:szCs w:val="22"/>
        </w:rPr>
        <w:t>unterstützt</w:t>
      </w:r>
      <w:r>
        <w:rPr>
          <w:rFonts w:ascii="Arial" w:hAnsi="Arial" w:cs="Arial"/>
          <w:sz w:val="22"/>
          <w:szCs w:val="22"/>
        </w:rPr>
        <w:t>)</w:t>
      </w:r>
    </w:p>
    <w:p w:rsidR="00B10716" w:rsidRDefault="00B10716" w:rsidP="00B10716">
      <w:pPr>
        <w:pStyle w:val="StandardWeb"/>
        <w:spacing w:before="0" w:after="0"/>
        <w:rPr>
          <w:rFonts w:ascii="Arial" w:hAnsi="Arial" w:cs="Arial"/>
          <w:sz w:val="22"/>
          <w:szCs w:val="22"/>
        </w:rPr>
      </w:pPr>
      <w:r>
        <w:rPr>
          <w:rFonts w:ascii="Arial" w:hAnsi="Arial" w:cs="Arial"/>
          <w:sz w:val="22"/>
          <w:szCs w:val="22"/>
        </w:rPr>
        <w:t>18.00 Uhr, Vesper in der Stiftskirche</w:t>
      </w:r>
    </w:p>
    <w:p w:rsidR="00B10716" w:rsidRPr="0094782F" w:rsidRDefault="00B10716" w:rsidP="00B10716">
      <w:pPr>
        <w:pStyle w:val="StandardWeb"/>
        <w:spacing w:before="0" w:after="0"/>
        <w:rPr>
          <w:rFonts w:ascii="Arial" w:hAnsi="Arial" w:cs="Arial"/>
          <w:sz w:val="22"/>
          <w:szCs w:val="22"/>
        </w:rPr>
      </w:pPr>
      <w:r>
        <w:rPr>
          <w:rFonts w:ascii="Arial" w:hAnsi="Arial" w:cs="Arial"/>
          <w:sz w:val="22"/>
          <w:szCs w:val="22"/>
        </w:rPr>
        <w:t>19.30 Uhr, Abendmesse mit Auflegung des Aschenkreuzes</w:t>
      </w:r>
      <w:r w:rsidRPr="0094782F">
        <w:rPr>
          <w:rFonts w:ascii="Arial" w:hAnsi="Arial" w:cs="Arial"/>
          <w:sz w:val="22"/>
          <w:szCs w:val="22"/>
        </w:rPr>
        <w:tab/>
      </w:r>
    </w:p>
    <w:p w:rsidR="00B10716" w:rsidRPr="0094782F" w:rsidRDefault="00B10716" w:rsidP="00730A72">
      <w:pPr>
        <w:spacing w:before="60"/>
        <w:rPr>
          <w:rFonts w:cs="Arial"/>
          <w:i/>
          <w:szCs w:val="22"/>
        </w:rPr>
      </w:pPr>
      <w:r w:rsidRPr="0094782F">
        <w:rPr>
          <w:rFonts w:cs="Arial"/>
          <w:i/>
          <w:szCs w:val="22"/>
          <w:u w:val="single"/>
        </w:rPr>
        <w:t>Information für redaktionelle Rückfragen</w:t>
      </w:r>
      <w:r w:rsidRPr="0094782F">
        <w:rPr>
          <w:rFonts w:cs="Arial"/>
          <w:i/>
          <w:szCs w:val="22"/>
        </w:rPr>
        <w:t xml:space="preserve">: </w:t>
      </w:r>
      <w:r w:rsidR="00730A72">
        <w:rPr>
          <w:rFonts w:cs="Arial"/>
          <w:i/>
          <w:szCs w:val="22"/>
        </w:rPr>
        <w:t>Stift Schlägl, 07281/8801</w:t>
      </w:r>
      <w:r w:rsidR="00730A72" w:rsidRPr="00FC3D78">
        <w:rPr>
          <w:rFonts w:cs="Arial"/>
          <w:i/>
          <w:szCs w:val="22"/>
        </w:rPr>
        <w:t xml:space="preserve">, </w:t>
      </w:r>
      <w:hyperlink r:id="rId11" w:history="1">
        <w:r w:rsidR="00730A72" w:rsidRPr="00FC3D78">
          <w:rPr>
            <w:rStyle w:val="Hyperlink"/>
            <w:rFonts w:cs="Arial"/>
            <w:i/>
            <w:szCs w:val="22"/>
          </w:rPr>
          <w:t>www.stift-schlaegl.at</w:t>
        </w:r>
      </w:hyperlink>
    </w:p>
    <w:p w:rsidR="00905C79" w:rsidRDefault="00905C79" w:rsidP="00B63648">
      <w:pPr>
        <w:rPr>
          <w:rFonts w:cs="Arial"/>
          <w:b/>
          <w:szCs w:val="22"/>
        </w:rPr>
      </w:pPr>
    </w:p>
    <w:p w:rsidR="00B10716" w:rsidRDefault="00B10716" w:rsidP="00B63648">
      <w:pPr>
        <w:rPr>
          <w:rFonts w:cs="Arial"/>
          <w:b/>
          <w:szCs w:val="22"/>
        </w:rPr>
      </w:pPr>
    </w:p>
    <w:p w:rsidR="00B10716" w:rsidRPr="0094782F" w:rsidRDefault="00B10716" w:rsidP="00B63648">
      <w:pPr>
        <w:rPr>
          <w:rFonts w:cs="Arial"/>
          <w:b/>
          <w:szCs w:val="22"/>
        </w:rPr>
      </w:pPr>
    </w:p>
    <w:p w:rsidR="00A20EDD" w:rsidRPr="0094782F" w:rsidRDefault="00A20EDD" w:rsidP="00B63648">
      <w:pPr>
        <w:rPr>
          <w:rFonts w:cs="Arial"/>
          <w:b/>
          <w:szCs w:val="22"/>
        </w:rPr>
      </w:pPr>
    </w:p>
    <w:p w:rsidR="00B63648" w:rsidRPr="0094782F" w:rsidRDefault="00B63648" w:rsidP="00B63648">
      <w:pPr>
        <w:rPr>
          <w:rFonts w:cs="Arial"/>
          <w:szCs w:val="22"/>
        </w:rPr>
      </w:pPr>
      <w:r w:rsidRPr="0094782F">
        <w:rPr>
          <w:rFonts w:cs="Arial"/>
          <w:b/>
          <w:sz w:val="26"/>
          <w:szCs w:val="26"/>
        </w:rPr>
        <w:t>Aschermittwoch mit Kunst</w:t>
      </w:r>
    </w:p>
    <w:p w:rsidR="00B63648" w:rsidRPr="0094782F" w:rsidRDefault="00B63648" w:rsidP="00B63648">
      <w:pPr>
        <w:rPr>
          <w:rFonts w:cs="Arial"/>
          <w:szCs w:val="22"/>
        </w:rPr>
      </w:pPr>
    </w:p>
    <w:p w:rsidR="00B63648" w:rsidRPr="000A2FB8" w:rsidRDefault="00B63648" w:rsidP="00B63648">
      <w:pPr>
        <w:rPr>
          <w:rFonts w:cs="Arial"/>
          <w:b/>
          <w:szCs w:val="22"/>
        </w:rPr>
      </w:pPr>
      <w:r w:rsidRPr="0094782F">
        <w:rPr>
          <w:rFonts w:cs="Arial"/>
          <w:b/>
          <w:szCs w:val="22"/>
        </w:rPr>
        <w:t>Memento Mori – Kunst in der Krypta</w:t>
      </w:r>
    </w:p>
    <w:p w:rsidR="00B63648" w:rsidRPr="000A2FB8" w:rsidRDefault="00C260BD" w:rsidP="00B63648">
      <w:pPr>
        <w:rPr>
          <w:rFonts w:cs="Arial"/>
          <w:szCs w:val="22"/>
        </w:rPr>
      </w:pPr>
      <w:r w:rsidRPr="000A2FB8">
        <w:rPr>
          <w:rFonts w:cs="Arial"/>
          <w:szCs w:val="22"/>
        </w:rPr>
        <w:t>26. Februar</w:t>
      </w:r>
      <w:r w:rsidR="00B63648" w:rsidRPr="000A2FB8">
        <w:rPr>
          <w:rFonts w:cs="Arial"/>
          <w:szCs w:val="22"/>
        </w:rPr>
        <w:t xml:space="preserve">, Ursulinenkirche Linz, Landstraße </w:t>
      </w:r>
    </w:p>
    <w:p w:rsidR="00F12F18" w:rsidRPr="000A2FB8" w:rsidRDefault="00B63648" w:rsidP="00B63648">
      <w:pPr>
        <w:rPr>
          <w:rFonts w:cs="Arial"/>
          <w:szCs w:val="22"/>
        </w:rPr>
      </w:pPr>
      <w:r w:rsidRPr="000A2FB8">
        <w:rPr>
          <w:rFonts w:cs="Arial"/>
          <w:szCs w:val="22"/>
        </w:rPr>
        <w:t>20</w:t>
      </w:r>
      <w:r w:rsidR="00FE5D7B" w:rsidRPr="000A2FB8">
        <w:rPr>
          <w:rFonts w:cs="Arial"/>
          <w:szCs w:val="22"/>
        </w:rPr>
        <w:t>.00 Uhr, Aschermittwoch-L</w:t>
      </w:r>
      <w:r w:rsidRPr="000A2FB8">
        <w:rPr>
          <w:rFonts w:cs="Arial"/>
          <w:szCs w:val="22"/>
        </w:rPr>
        <w:t xml:space="preserve">iturgie </w:t>
      </w:r>
    </w:p>
    <w:p w:rsidR="00F12F18" w:rsidRPr="000A2FB8" w:rsidRDefault="003D0CB9" w:rsidP="00B63648">
      <w:pPr>
        <w:rPr>
          <w:rFonts w:eastAsia="Arial" w:cs="Arial"/>
          <w:szCs w:val="22"/>
        </w:rPr>
      </w:pPr>
      <w:r w:rsidRPr="000A2FB8">
        <w:rPr>
          <w:rFonts w:cs="Arial"/>
          <w:szCs w:val="22"/>
        </w:rPr>
        <w:t>A</w:t>
      </w:r>
      <w:r w:rsidRPr="000A2FB8">
        <w:rPr>
          <w:rFonts w:eastAsia="Arial" w:cs="Arial"/>
          <w:szCs w:val="22"/>
        </w:rPr>
        <w:t>nschließend</w:t>
      </w:r>
      <w:r w:rsidR="00B63648" w:rsidRPr="000A2FB8">
        <w:rPr>
          <w:rFonts w:eastAsia="Arial" w:cs="Arial"/>
          <w:szCs w:val="22"/>
        </w:rPr>
        <w:t xml:space="preserve"> Eröffnung</w:t>
      </w:r>
      <w:r w:rsidR="00C260BD" w:rsidRPr="000A2FB8">
        <w:rPr>
          <w:rFonts w:eastAsia="Arial" w:cs="Arial"/>
          <w:szCs w:val="22"/>
        </w:rPr>
        <w:t xml:space="preserve"> der </w:t>
      </w:r>
      <w:r w:rsidR="00F77488">
        <w:rPr>
          <w:rFonts w:eastAsia="Arial" w:cs="Arial"/>
          <w:b/>
          <w:szCs w:val="22"/>
        </w:rPr>
        <w:t>Kunstinstalla</w:t>
      </w:r>
      <w:r w:rsidR="00B63648" w:rsidRPr="000A2FB8">
        <w:rPr>
          <w:rFonts w:eastAsia="Arial" w:cs="Arial"/>
          <w:b/>
          <w:szCs w:val="22"/>
        </w:rPr>
        <w:t xml:space="preserve">tion </w:t>
      </w:r>
      <w:r w:rsidR="00F77488" w:rsidRPr="00F77488">
        <w:rPr>
          <w:rFonts w:eastAsia="Arial" w:cs="Arial"/>
          <w:b/>
          <w:i/>
          <w:szCs w:val="22"/>
        </w:rPr>
        <w:t>„für immer“</w:t>
      </w:r>
      <w:r w:rsidR="00F77488">
        <w:rPr>
          <w:rFonts w:eastAsia="Arial" w:cs="Arial"/>
          <w:b/>
          <w:szCs w:val="22"/>
        </w:rPr>
        <w:t xml:space="preserve"> </w:t>
      </w:r>
      <w:r w:rsidR="00487F25" w:rsidRPr="000A2FB8">
        <w:rPr>
          <w:rFonts w:eastAsia="Arial" w:cs="Arial"/>
          <w:b/>
          <w:szCs w:val="22"/>
        </w:rPr>
        <w:t xml:space="preserve">von </w:t>
      </w:r>
      <w:r w:rsidR="00C260BD" w:rsidRPr="000A2FB8">
        <w:rPr>
          <w:rFonts w:eastAsia="Arial" w:cs="Arial"/>
          <w:b/>
          <w:szCs w:val="22"/>
        </w:rPr>
        <w:t>Regula Dettwiler</w:t>
      </w:r>
      <w:r w:rsidRPr="000A2FB8">
        <w:rPr>
          <w:rFonts w:eastAsia="Arial" w:cs="Arial"/>
          <w:szCs w:val="22"/>
        </w:rPr>
        <w:t xml:space="preserve"> in der Krypta.</w:t>
      </w:r>
    </w:p>
    <w:p w:rsidR="0027075C" w:rsidRPr="00F77488" w:rsidRDefault="0027075C" w:rsidP="00B63648">
      <w:pPr>
        <w:rPr>
          <w:rFonts w:eastAsia="Arial" w:cs="Arial"/>
          <w:szCs w:val="22"/>
        </w:rPr>
      </w:pPr>
      <w:r w:rsidRPr="000A2FB8">
        <w:rPr>
          <w:rFonts w:eastAsia="Arial" w:cs="Arial"/>
          <w:szCs w:val="22"/>
        </w:rPr>
        <w:t>Die Krypta ist danach geöffnet</w:t>
      </w:r>
      <w:r w:rsidR="000B5F42">
        <w:rPr>
          <w:rFonts w:eastAsia="Arial" w:cs="Arial"/>
          <w:szCs w:val="22"/>
        </w:rPr>
        <w:t xml:space="preserve"> und die</w:t>
      </w:r>
      <w:r w:rsidRPr="000A2FB8">
        <w:rPr>
          <w:rFonts w:eastAsia="Arial" w:cs="Arial"/>
          <w:szCs w:val="22"/>
        </w:rPr>
        <w:t xml:space="preserve"> Kunstinstallation </w:t>
      </w:r>
      <w:r w:rsidR="000B5F42">
        <w:rPr>
          <w:rFonts w:eastAsia="Arial" w:cs="Arial"/>
          <w:szCs w:val="22"/>
        </w:rPr>
        <w:t>kann</w:t>
      </w:r>
      <w:r w:rsidRPr="000A2FB8">
        <w:rPr>
          <w:rFonts w:eastAsia="Arial" w:cs="Arial"/>
          <w:szCs w:val="22"/>
        </w:rPr>
        <w:t xml:space="preserve"> besichtig</w:t>
      </w:r>
      <w:r w:rsidR="000B5F42">
        <w:rPr>
          <w:rFonts w:eastAsia="Arial" w:cs="Arial"/>
          <w:szCs w:val="22"/>
        </w:rPr>
        <w:t>t werd</w:t>
      </w:r>
      <w:r w:rsidRPr="000A2FB8">
        <w:rPr>
          <w:rFonts w:eastAsia="Arial" w:cs="Arial"/>
          <w:szCs w:val="22"/>
        </w:rPr>
        <w:t xml:space="preserve">en. </w:t>
      </w:r>
      <w:r w:rsidRPr="00F77488">
        <w:rPr>
          <w:rFonts w:eastAsia="Arial" w:cs="Arial"/>
          <w:szCs w:val="22"/>
        </w:rPr>
        <w:t>Die Künstlerin wird anwesend sein.</w:t>
      </w:r>
    </w:p>
    <w:p w:rsidR="00B63648" w:rsidRPr="000A2FB8" w:rsidRDefault="00F12F18" w:rsidP="00B63648">
      <w:pPr>
        <w:tabs>
          <w:tab w:val="left" w:pos="3765"/>
        </w:tabs>
        <w:autoSpaceDE w:val="0"/>
        <w:rPr>
          <w:rFonts w:eastAsia="Arial" w:cs="Arial"/>
          <w:szCs w:val="22"/>
        </w:rPr>
      </w:pPr>
      <w:r w:rsidRPr="000A2FB8">
        <w:rPr>
          <w:rFonts w:eastAsia="Arial" w:cs="Arial"/>
          <w:szCs w:val="22"/>
        </w:rPr>
        <w:t xml:space="preserve">Ausstellungsdauer: Aschermittwoch, </w:t>
      </w:r>
      <w:r w:rsidR="000A2FB8" w:rsidRPr="000A2FB8">
        <w:rPr>
          <w:rFonts w:eastAsia="Arial" w:cs="Arial"/>
          <w:szCs w:val="22"/>
        </w:rPr>
        <w:t>26. Februar</w:t>
      </w:r>
      <w:r w:rsidR="00B63648" w:rsidRPr="000A2FB8">
        <w:rPr>
          <w:rFonts w:eastAsia="Arial" w:cs="Arial"/>
          <w:szCs w:val="22"/>
        </w:rPr>
        <w:t xml:space="preserve"> bis </w:t>
      </w:r>
      <w:r w:rsidRPr="000A2FB8">
        <w:rPr>
          <w:rFonts w:eastAsia="Arial" w:cs="Arial"/>
          <w:szCs w:val="22"/>
        </w:rPr>
        <w:t xml:space="preserve">Karfreitag, </w:t>
      </w:r>
      <w:r w:rsidR="000A2FB8" w:rsidRPr="000A2FB8">
        <w:rPr>
          <w:rFonts w:eastAsia="Arial" w:cs="Arial"/>
          <w:szCs w:val="22"/>
        </w:rPr>
        <w:t>10</w:t>
      </w:r>
      <w:r w:rsidR="003D0CB9" w:rsidRPr="000A2FB8">
        <w:rPr>
          <w:rFonts w:eastAsia="Arial" w:cs="Arial"/>
          <w:szCs w:val="22"/>
        </w:rPr>
        <w:t>. April</w:t>
      </w:r>
      <w:r w:rsidR="00B63648" w:rsidRPr="000A2FB8">
        <w:rPr>
          <w:rFonts w:eastAsia="Arial" w:cs="Arial"/>
          <w:szCs w:val="22"/>
        </w:rPr>
        <w:t>.</w:t>
      </w:r>
    </w:p>
    <w:p w:rsidR="00FE5D7B" w:rsidRPr="00F77488" w:rsidRDefault="00FE5D7B" w:rsidP="00B63648">
      <w:pPr>
        <w:tabs>
          <w:tab w:val="left" w:pos="3765"/>
        </w:tabs>
        <w:autoSpaceDE w:val="0"/>
        <w:rPr>
          <w:rFonts w:eastAsia="Arial" w:cs="Arial"/>
          <w:szCs w:val="22"/>
        </w:rPr>
      </w:pPr>
      <w:r w:rsidRPr="00F77488">
        <w:rPr>
          <w:rFonts w:eastAsia="Arial" w:cs="Arial"/>
          <w:szCs w:val="22"/>
        </w:rPr>
        <w:t xml:space="preserve">Öffnungszeiten und Kunstauskunft: </w:t>
      </w:r>
      <w:r w:rsidR="00F77488" w:rsidRPr="00F77488">
        <w:rPr>
          <w:rFonts w:eastAsia="Arial" w:cs="Arial"/>
          <w:szCs w:val="22"/>
        </w:rPr>
        <w:t xml:space="preserve">Donnerstag &amp; </w:t>
      </w:r>
      <w:r w:rsidRPr="00F77488">
        <w:rPr>
          <w:rFonts w:eastAsia="Arial" w:cs="Arial"/>
          <w:szCs w:val="22"/>
        </w:rPr>
        <w:t>Freitag 16.00 – 18.00 Uhr und Sonntag nach dem Gottesdienst (Beginn: 20.00 Uhr)</w:t>
      </w:r>
      <w:r w:rsidR="003D0CB9" w:rsidRPr="00F77488">
        <w:rPr>
          <w:rFonts w:eastAsia="Arial" w:cs="Arial"/>
          <w:szCs w:val="22"/>
        </w:rPr>
        <w:t xml:space="preserve"> sowie </w:t>
      </w:r>
      <w:r w:rsidR="00F77488" w:rsidRPr="00F77488">
        <w:rPr>
          <w:rFonts w:eastAsia="Arial" w:cs="Arial"/>
          <w:szCs w:val="22"/>
        </w:rPr>
        <w:t>nach telefonischer Vereinbarung: 0732/244011-4573 (Forum St. Severin)</w:t>
      </w:r>
      <w:r w:rsidRPr="00F77488">
        <w:rPr>
          <w:rFonts w:eastAsia="Arial" w:cs="Arial"/>
          <w:szCs w:val="22"/>
        </w:rPr>
        <w:t>.</w:t>
      </w:r>
    </w:p>
    <w:p w:rsidR="007572A4" w:rsidRPr="000A2FB8" w:rsidRDefault="007572A4" w:rsidP="00B63648">
      <w:pPr>
        <w:tabs>
          <w:tab w:val="left" w:pos="3765"/>
        </w:tabs>
        <w:autoSpaceDE w:val="0"/>
        <w:rPr>
          <w:rFonts w:eastAsia="Arial" w:cs="Arial"/>
          <w:szCs w:val="22"/>
        </w:rPr>
      </w:pPr>
      <w:r w:rsidRPr="00F77488">
        <w:rPr>
          <w:rFonts w:eastAsia="Arial" w:cs="Arial"/>
          <w:b/>
          <w:szCs w:val="22"/>
        </w:rPr>
        <w:t xml:space="preserve">Kunstgespräch </w:t>
      </w:r>
      <w:r w:rsidR="00FE5D7B" w:rsidRPr="00F77488">
        <w:rPr>
          <w:rFonts w:eastAsia="Arial" w:cs="Arial"/>
          <w:b/>
          <w:szCs w:val="22"/>
        </w:rPr>
        <w:t xml:space="preserve">mit </w:t>
      </w:r>
      <w:r w:rsidR="000A2FB8" w:rsidRPr="00F77488">
        <w:rPr>
          <w:rFonts w:eastAsia="Arial" w:cs="Arial"/>
          <w:b/>
          <w:szCs w:val="22"/>
        </w:rPr>
        <w:t xml:space="preserve">Regula Dettwiler </w:t>
      </w:r>
      <w:r w:rsidRPr="00F77488">
        <w:rPr>
          <w:rFonts w:eastAsia="Arial" w:cs="Arial"/>
          <w:szCs w:val="22"/>
        </w:rPr>
        <w:t>am</w:t>
      </w:r>
      <w:r w:rsidR="000A2FB8" w:rsidRPr="00F77488">
        <w:rPr>
          <w:rFonts w:eastAsia="Arial" w:cs="Arial"/>
          <w:szCs w:val="22"/>
        </w:rPr>
        <w:t xml:space="preserve"> 5</w:t>
      </w:r>
      <w:r w:rsidRPr="00F77488">
        <w:rPr>
          <w:rFonts w:eastAsia="Arial" w:cs="Arial"/>
          <w:szCs w:val="22"/>
        </w:rPr>
        <w:t>. Mä</w:t>
      </w:r>
      <w:r w:rsidR="00FE5D7B" w:rsidRPr="00F77488">
        <w:rPr>
          <w:rFonts w:eastAsia="Arial" w:cs="Arial"/>
          <w:szCs w:val="22"/>
        </w:rPr>
        <w:t>rz um</w:t>
      </w:r>
      <w:r w:rsidRPr="00F77488">
        <w:rPr>
          <w:rFonts w:eastAsia="Arial" w:cs="Arial"/>
          <w:szCs w:val="22"/>
        </w:rPr>
        <w:t xml:space="preserve"> 18.00 Uhr</w:t>
      </w:r>
      <w:r w:rsidR="00FE5D7B" w:rsidRPr="00F77488">
        <w:rPr>
          <w:rFonts w:eastAsia="Arial" w:cs="Arial"/>
          <w:szCs w:val="22"/>
        </w:rPr>
        <w:t xml:space="preserve"> in der Ursulinenkirche Linz</w:t>
      </w:r>
      <w:r w:rsidRPr="00F77488">
        <w:rPr>
          <w:rFonts w:eastAsia="Arial" w:cs="Arial"/>
          <w:szCs w:val="22"/>
        </w:rPr>
        <w:t>.</w:t>
      </w:r>
    </w:p>
    <w:p w:rsidR="00B63648" w:rsidRPr="000A2FB8" w:rsidRDefault="00B63648" w:rsidP="00B63648">
      <w:pPr>
        <w:tabs>
          <w:tab w:val="left" w:pos="3765"/>
        </w:tabs>
        <w:autoSpaceDE w:val="0"/>
        <w:spacing w:before="60"/>
        <w:rPr>
          <w:rFonts w:cs="Arial"/>
          <w:i/>
          <w:szCs w:val="22"/>
        </w:rPr>
      </w:pPr>
      <w:r w:rsidRPr="000A2FB8">
        <w:rPr>
          <w:rFonts w:cs="Arial"/>
          <w:i/>
          <w:szCs w:val="22"/>
          <w:u w:val="single"/>
        </w:rPr>
        <w:t>Information</w:t>
      </w:r>
      <w:r w:rsidR="00B977ED" w:rsidRPr="000A2FB8">
        <w:rPr>
          <w:rFonts w:cs="Arial"/>
          <w:i/>
          <w:szCs w:val="22"/>
          <w:u w:val="single"/>
        </w:rPr>
        <w:t xml:space="preserve"> für redaktionelle Rückfragen</w:t>
      </w:r>
      <w:r w:rsidRPr="000A2FB8">
        <w:rPr>
          <w:rFonts w:cs="Arial"/>
          <w:i/>
          <w:szCs w:val="22"/>
        </w:rPr>
        <w:t xml:space="preserve">: </w:t>
      </w:r>
      <w:r w:rsidR="00FE5D7B" w:rsidRPr="000A2FB8">
        <w:rPr>
          <w:rFonts w:cs="Arial"/>
          <w:i/>
          <w:szCs w:val="22"/>
        </w:rPr>
        <w:t>Forum St. Severin, 0732/244011-</w:t>
      </w:r>
      <w:r w:rsidRPr="000A2FB8">
        <w:rPr>
          <w:rFonts w:cs="Arial"/>
          <w:i/>
          <w:szCs w:val="22"/>
        </w:rPr>
        <w:t>4</w:t>
      </w:r>
      <w:r w:rsidR="00FE5D7B" w:rsidRPr="000A2FB8">
        <w:rPr>
          <w:rFonts w:cs="Arial"/>
          <w:i/>
          <w:szCs w:val="22"/>
        </w:rPr>
        <w:t>573</w:t>
      </w:r>
      <w:r w:rsidRPr="000A2FB8">
        <w:rPr>
          <w:rFonts w:cs="Arial"/>
          <w:i/>
          <w:szCs w:val="22"/>
        </w:rPr>
        <w:t xml:space="preserve">, </w:t>
      </w:r>
      <w:hyperlink r:id="rId12" w:history="1">
        <w:r w:rsidR="00FE5D7B" w:rsidRPr="000A2FB8">
          <w:rPr>
            <w:rStyle w:val="Hyperlink"/>
            <w:rFonts w:cs="Arial"/>
            <w:i/>
            <w:szCs w:val="22"/>
          </w:rPr>
          <w:t>www.fss-linz.at</w:t>
        </w:r>
      </w:hyperlink>
      <w:r w:rsidR="00FE5D7B" w:rsidRPr="000A2FB8">
        <w:rPr>
          <w:rFonts w:cs="Arial"/>
          <w:i/>
          <w:szCs w:val="22"/>
        </w:rPr>
        <w:t xml:space="preserve"> </w:t>
      </w:r>
      <w:r w:rsidRPr="000A2FB8">
        <w:rPr>
          <w:rFonts w:cs="Arial"/>
          <w:i/>
          <w:szCs w:val="22"/>
        </w:rPr>
        <w:t xml:space="preserve">  </w:t>
      </w:r>
    </w:p>
    <w:p w:rsidR="00B63648" w:rsidRPr="00A801DF" w:rsidRDefault="00B63648" w:rsidP="00B63648">
      <w:pPr>
        <w:tabs>
          <w:tab w:val="left" w:pos="3765"/>
        </w:tabs>
        <w:autoSpaceDE w:val="0"/>
        <w:rPr>
          <w:rFonts w:cs="Arial"/>
          <w:szCs w:val="22"/>
          <w:highlight w:val="yellow"/>
        </w:rPr>
      </w:pPr>
    </w:p>
    <w:p w:rsidR="00D40B84" w:rsidRDefault="00D40B84" w:rsidP="00B63648">
      <w:pPr>
        <w:tabs>
          <w:tab w:val="left" w:pos="3765"/>
        </w:tabs>
        <w:autoSpaceDE w:val="0"/>
        <w:rPr>
          <w:rFonts w:cs="Arial"/>
          <w:b/>
          <w:szCs w:val="22"/>
        </w:rPr>
      </w:pPr>
    </w:p>
    <w:p w:rsidR="00D40B84" w:rsidRDefault="00D40B84" w:rsidP="00B63648">
      <w:pPr>
        <w:tabs>
          <w:tab w:val="left" w:pos="3765"/>
        </w:tabs>
        <w:autoSpaceDE w:val="0"/>
        <w:rPr>
          <w:rFonts w:cs="Arial"/>
          <w:b/>
          <w:szCs w:val="22"/>
        </w:rPr>
      </w:pPr>
    </w:p>
    <w:p w:rsidR="00B63648" w:rsidRPr="009F62EB" w:rsidRDefault="00B63648" w:rsidP="00B63648">
      <w:pPr>
        <w:tabs>
          <w:tab w:val="left" w:pos="3765"/>
        </w:tabs>
        <w:autoSpaceDE w:val="0"/>
        <w:rPr>
          <w:rFonts w:cs="Arial"/>
          <w:b/>
          <w:szCs w:val="22"/>
        </w:rPr>
      </w:pPr>
      <w:r w:rsidRPr="009F62EB">
        <w:rPr>
          <w:rFonts w:cs="Arial"/>
          <w:b/>
          <w:szCs w:val="22"/>
        </w:rPr>
        <w:lastRenderedPageBreak/>
        <w:t>Aschermittwoch mit KünstlerInnen</w:t>
      </w:r>
    </w:p>
    <w:p w:rsidR="00B63648" w:rsidRPr="009F62EB" w:rsidRDefault="0094782F" w:rsidP="00B63648">
      <w:pPr>
        <w:tabs>
          <w:tab w:val="left" w:pos="3765"/>
        </w:tabs>
        <w:autoSpaceDE w:val="0"/>
        <w:rPr>
          <w:rFonts w:cs="Arial"/>
          <w:szCs w:val="22"/>
        </w:rPr>
      </w:pPr>
      <w:r w:rsidRPr="009F62EB">
        <w:rPr>
          <w:rFonts w:cs="Arial"/>
          <w:szCs w:val="22"/>
        </w:rPr>
        <w:t>26. Februar</w:t>
      </w:r>
      <w:r w:rsidR="00B63648" w:rsidRPr="009F62EB">
        <w:rPr>
          <w:rFonts w:cs="Arial"/>
          <w:szCs w:val="22"/>
        </w:rPr>
        <w:t xml:space="preserve">, </w:t>
      </w:r>
      <w:r w:rsidR="00781130" w:rsidRPr="009F62EB">
        <w:rPr>
          <w:rFonts w:cs="Arial"/>
          <w:szCs w:val="22"/>
        </w:rPr>
        <w:t xml:space="preserve">19.00 Uhr, </w:t>
      </w:r>
      <w:r w:rsidRPr="009F62EB">
        <w:rPr>
          <w:rFonts w:cs="Arial"/>
          <w:szCs w:val="22"/>
        </w:rPr>
        <w:t>Pfarrkirche</w:t>
      </w:r>
      <w:r w:rsidR="00B63648" w:rsidRPr="009F62EB">
        <w:rPr>
          <w:rFonts w:cs="Arial"/>
          <w:szCs w:val="22"/>
        </w:rPr>
        <w:t xml:space="preserve"> Wels-St. Franziskus</w:t>
      </w:r>
    </w:p>
    <w:p w:rsidR="00D62014" w:rsidRDefault="00D62014" w:rsidP="00781130">
      <w:pPr>
        <w:tabs>
          <w:tab w:val="left" w:pos="3765"/>
        </w:tabs>
        <w:autoSpaceDE w:val="0"/>
        <w:rPr>
          <w:rFonts w:cs="Arial"/>
          <w:szCs w:val="22"/>
        </w:rPr>
      </w:pPr>
      <w:r>
        <w:rPr>
          <w:rFonts w:cs="Arial"/>
          <w:szCs w:val="22"/>
        </w:rPr>
        <w:t>M</w:t>
      </w:r>
      <w:r w:rsidRPr="00D62014">
        <w:rPr>
          <w:rFonts w:cs="Arial"/>
          <w:szCs w:val="22"/>
        </w:rPr>
        <w:t xml:space="preserve">it </w:t>
      </w:r>
      <w:r>
        <w:rPr>
          <w:rFonts w:cs="Arial"/>
          <w:szCs w:val="22"/>
        </w:rPr>
        <w:t xml:space="preserve">dem </w:t>
      </w:r>
      <w:r w:rsidRPr="00D62014">
        <w:rPr>
          <w:rFonts w:cs="Arial"/>
          <w:szCs w:val="22"/>
        </w:rPr>
        <w:t>Künstlerehepaar Mercé Pico und Wolfgang Kirchmayr</w:t>
      </w:r>
      <w:r>
        <w:rPr>
          <w:rFonts w:cs="Arial"/>
          <w:szCs w:val="22"/>
        </w:rPr>
        <w:t xml:space="preserve"> (Scharten)</w:t>
      </w:r>
      <w:r w:rsidRPr="00D62014">
        <w:rPr>
          <w:rFonts w:cs="Arial"/>
          <w:szCs w:val="22"/>
        </w:rPr>
        <w:t xml:space="preserve">. </w:t>
      </w:r>
    </w:p>
    <w:p w:rsidR="00D62014" w:rsidRDefault="00D62014" w:rsidP="00781130">
      <w:pPr>
        <w:tabs>
          <w:tab w:val="left" w:pos="3765"/>
        </w:tabs>
        <w:autoSpaceDE w:val="0"/>
        <w:rPr>
          <w:rFonts w:cs="Arial"/>
          <w:szCs w:val="22"/>
        </w:rPr>
      </w:pPr>
      <w:r>
        <w:rPr>
          <w:rFonts w:cs="Arial"/>
          <w:szCs w:val="22"/>
        </w:rPr>
        <w:t xml:space="preserve">Mercé Pico arbeitet als Malerin mit Vorliebe in </w:t>
      </w:r>
      <w:r w:rsidRPr="00F77488">
        <w:rPr>
          <w:rFonts w:cs="Arial"/>
          <w:szCs w:val="22"/>
        </w:rPr>
        <w:t xml:space="preserve">der </w:t>
      </w:r>
      <w:r w:rsidR="00F77488" w:rsidRPr="00F77488">
        <w:rPr>
          <w:rFonts w:cs="Arial"/>
          <w:szCs w:val="22"/>
        </w:rPr>
        <w:t>jahrhunderte</w:t>
      </w:r>
      <w:r w:rsidRPr="00F77488">
        <w:rPr>
          <w:rFonts w:cs="Arial"/>
          <w:szCs w:val="22"/>
        </w:rPr>
        <w:t>alten</w:t>
      </w:r>
      <w:r>
        <w:rPr>
          <w:rFonts w:cs="Arial"/>
          <w:szCs w:val="22"/>
        </w:rPr>
        <w:t xml:space="preserve"> Emailtechnik, Wolfgang Kirchmayr beschäftigt sich als Bildhauer vor allem mit Holz und Metall.</w:t>
      </w:r>
    </w:p>
    <w:p w:rsidR="00D62014" w:rsidRDefault="00D62014" w:rsidP="00781130">
      <w:pPr>
        <w:tabs>
          <w:tab w:val="left" w:pos="3765"/>
        </w:tabs>
        <w:autoSpaceDE w:val="0"/>
        <w:rPr>
          <w:rFonts w:cs="Arial"/>
          <w:szCs w:val="22"/>
        </w:rPr>
      </w:pPr>
      <w:r w:rsidRPr="00D62014">
        <w:rPr>
          <w:rFonts w:cs="Arial"/>
          <w:szCs w:val="22"/>
        </w:rPr>
        <w:t>Musikalische Gestaltung durch den Chor „Septakkord“.</w:t>
      </w:r>
    </w:p>
    <w:p w:rsidR="00B63648" w:rsidRPr="00EB6FAD" w:rsidRDefault="00781130" w:rsidP="00781130">
      <w:pPr>
        <w:tabs>
          <w:tab w:val="left" w:pos="3765"/>
        </w:tabs>
        <w:autoSpaceDE w:val="0"/>
        <w:rPr>
          <w:rFonts w:cs="Arial"/>
          <w:szCs w:val="22"/>
        </w:rPr>
      </w:pPr>
      <w:r w:rsidRPr="00EB6FAD">
        <w:rPr>
          <w:rFonts w:cs="Arial"/>
          <w:szCs w:val="22"/>
        </w:rPr>
        <w:t>Die Ausstellung beginnt mi</w:t>
      </w:r>
      <w:r w:rsidR="00D62014" w:rsidRPr="00EB6FAD">
        <w:rPr>
          <w:rFonts w:cs="Arial"/>
          <w:szCs w:val="22"/>
        </w:rPr>
        <w:t xml:space="preserve">t der Feier zum Aschermittwoch, </w:t>
      </w:r>
      <w:r w:rsidRPr="00EB6FAD">
        <w:rPr>
          <w:rFonts w:cs="Arial"/>
          <w:szCs w:val="22"/>
        </w:rPr>
        <w:t>Ausstellungsdauer bis Pfingsten.</w:t>
      </w:r>
    </w:p>
    <w:p w:rsidR="00B63648" w:rsidRPr="0032385E" w:rsidRDefault="00B63648" w:rsidP="00B63648">
      <w:pPr>
        <w:tabs>
          <w:tab w:val="left" w:pos="3765"/>
        </w:tabs>
        <w:autoSpaceDE w:val="0"/>
        <w:spacing w:before="60"/>
        <w:rPr>
          <w:rFonts w:cs="Arial"/>
          <w:i/>
          <w:szCs w:val="22"/>
        </w:rPr>
      </w:pPr>
      <w:r w:rsidRPr="00D62014">
        <w:rPr>
          <w:rFonts w:cs="Arial"/>
          <w:i/>
          <w:szCs w:val="22"/>
          <w:u w:val="single"/>
        </w:rPr>
        <w:t>Information</w:t>
      </w:r>
      <w:r w:rsidR="00B977ED" w:rsidRPr="00D62014">
        <w:rPr>
          <w:rFonts w:cs="Arial"/>
          <w:i/>
          <w:szCs w:val="22"/>
          <w:u w:val="single"/>
        </w:rPr>
        <w:t xml:space="preserve"> für redaktionelle Rückfragen</w:t>
      </w:r>
      <w:r w:rsidRPr="00D62014">
        <w:rPr>
          <w:rFonts w:cs="Arial"/>
          <w:i/>
          <w:szCs w:val="22"/>
        </w:rPr>
        <w:t>: P</w:t>
      </w:r>
      <w:r w:rsidR="00781130" w:rsidRPr="00D62014">
        <w:rPr>
          <w:rFonts w:cs="Arial"/>
          <w:i/>
          <w:szCs w:val="22"/>
        </w:rPr>
        <w:t>farre Wels-St. Franziskus, St. Franziskus St</w:t>
      </w:r>
      <w:r w:rsidR="001B5F17">
        <w:rPr>
          <w:rFonts w:cs="Arial"/>
          <w:i/>
          <w:szCs w:val="22"/>
        </w:rPr>
        <w:t>r</w:t>
      </w:r>
      <w:r w:rsidR="00781130" w:rsidRPr="00D62014">
        <w:rPr>
          <w:rFonts w:cs="Arial"/>
          <w:i/>
          <w:szCs w:val="22"/>
        </w:rPr>
        <w:t>aße</w:t>
      </w:r>
      <w:r w:rsidRPr="00D62014">
        <w:rPr>
          <w:rFonts w:cs="Arial"/>
          <w:i/>
          <w:szCs w:val="22"/>
        </w:rPr>
        <w:t>. 1, 07242/64866</w:t>
      </w:r>
      <w:r w:rsidR="009B1145" w:rsidRPr="00D62014">
        <w:rPr>
          <w:rFonts w:cs="Arial"/>
          <w:i/>
          <w:szCs w:val="22"/>
        </w:rPr>
        <w:t xml:space="preserve">, </w:t>
      </w:r>
      <w:hyperlink r:id="rId13" w:history="1">
        <w:r w:rsidR="009B1145" w:rsidRPr="00D62014">
          <w:rPr>
            <w:rStyle w:val="Hyperlink"/>
            <w:rFonts w:cs="Arial"/>
            <w:i/>
            <w:szCs w:val="22"/>
          </w:rPr>
          <w:t>www.stfranziskus.at</w:t>
        </w:r>
      </w:hyperlink>
      <w:r w:rsidR="009B1145" w:rsidRPr="0032385E">
        <w:rPr>
          <w:rFonts w:cs="Arial"/>
          <w:i/>
          <w:szCs w:val="22"/>
        </w:rPr>
        <w:t xml:space="preserve"> </w:t>
      </w:r>
    </w:p>
    <w:p w:rsidR="00B63648" w:rsidRPr="0032385E" w:rsidRDefault="00B63648" w:rsidP="00B63648">
      <w:pPr>
        <w:rPr>
          <w:rFonts w:cs="Arial"/>
          <w:szCs w:val="22"/>
        </w:rPr>
      </w:pPr>
    </w:p>
    <w:p w:rsidR="00B63648" w:rsidRPr="00B17BE9" w:rsidRDefault="00B63648" w:rsidP="00B63648">
      <w:pPr>
        <w:rPr>
          <w:rFonts w:cs="Arial"/>
          <w:szCs w:val="22"/>
        </w:rPr>
      </w:pPr>
    </w:p>
    <w:p w:rsidR="00B63648" w:rsidRPr="00B17BE9" w:rsidRDefault="00B63648" w:rsidP="00B63648">
      <w:pPr>
        <w:rPr>
          <w:rFonts w:cs="Arial"/>
          <w:szCs w:val="22"/>
        </w:rPr>
      </w:pPr>
    </w:p>
    <w:p w:rsidR="00B17BE9" w:rsidRPr="00B17BE9" w:rsidRDefault="00B17BE9" w:rsidP="00B17BE9">
      <w:pPr>
        <w:pStyle w:val="StandardWeb"/>
        <w:spacing w:before="0" w:beforeAutospacing="0" w:after="0" w:afterAutospacing="0"/>
        <w:rPr>
          <w:rFonts w:ascii="Arial" w:hAnsi="Arial" w:cs="Arial"/>
        </w:rPr>
      </w:pPr>
      <w:r w:rsidRPr="00B17BE9">
        <w:rPr>
          <w:rStyle w:val="Fett"/>
          <w:rFonts w:ascii="Arial" w:hAnsi="Arial" w:cs="Arial"/>
          <w:sz w:val="26"/>
          <w:szCs w:val="26"/>
        </w:rPr>
        <w:t xml:space="preserve">Aktion Autofasten </w:t>
      </w:r>
    </w:p>
    <w:p w:rsidR="00B17BE9" w:rsidRPr="0092579A" w:rsidRDefault="00B17BE9" w:rsidP="00B17BE9">
      <w:pPr>
        <w:pStyle w:val="StandardWeb"/>
        <w:spacing w:before="0" w:beforeAutospacing="0" w:after="0" w:afterAutospacing="0"/>
        <w:rPr>
          <w:rFonts w:ascii="Arial" w:hAnsi="Arial" w:cs="Arial"/>
          <w:sz w:val="22"/>
          <w:szCs w:val="22"/>
        </w:rPr>
      </w:pPr>
      <w:r w:rsidRPr="0092579A">
        <w:rPr>
          <w:rStyle w:val="Fett"/>
          <w:rFonts w:ascii="Arial" w:hAnsi="Arial" w:cs="Arial"/>
          <w:sz w:val="22"/>
          <w:szCs w:val="22"/>
        </w:rPr>
        <w:t> </w:t>
      </w:r>
    </w:p>
    <w:p w:rsidR="00B17BE9" w:rsidRPr="0092579A" w:rsidRDefault="00B17BE9" w:rsidP="00B17BE9">
      <w:pPr>
        <w:pStyle w:val="StandardWeb"/>
        <w:spacing w:before="0" w:beforeAutospacing="0" w:after="0" w:afterAutospacing="0"/>
        <w:rPr>
          <w:rFonts w:ascii="Arial" w:hAnsi="Arial" w:cs="Arial"/>
          <w:sz w:val="22"/>
          <w:szCs w:val="22"/>
        </w:rPr>
      </w:pPr>
      <w:r w:rsidRPr="0092579A">
        <w:rPr>
          <w:rFonts w:ascii="Arial" w:hAnsi="Arial" w:cs="Arial"/>
          <w:sz w:val="22"/>
          <w:szCs w:val="22"/>
        </w:rPr>
        <w:t>Mit der Aktion Autofasten laden die Umweltbeauftragten der Evangelischen Kirche A. B. in OÖ sowie der Katholischen Kirche in OÖ dazu ein, die eigene Mobilität zu überprüfen und so weit wie möglich umweltfreundlich mobil zu sein.</w:t>
      </w:r>
    </w:p>
    <w:p w:rsidR="00B17BE9" w:rsidRPr="0092579A" w:rsidRDefault="00B17BE9" w:rsidP="00B17BE9">
      <w:pPr>
        <w:pStyle w:val="StandardWeb"/>
        <w:spacing w:before="0" w:beforeAutospacing="0" w:after="0" w:afterAutospacing="0"/>
        <w:rPr>
          <w:rFonts w:ascii="Arial" w:hAnsi="Arial" w:cs="Arial"/>
          <w:sz w:val="22"/>
          <w:szCs w:val="22"/>
        </w:rPr>
      </w:pPr>
      <w:r w:rsidRPr="0092579A">
        <w:rPr>
          <w:rStyle w:val="Fett"/>
          <w:rFonts w:ascii="Arial" w:hAnsi="Arial" w:cs="Arial"/>
          <w:sz w:val="22"/>
          <w:szCs w:val="22"/>
        </w:rPr>
        <w:t> </w:t>
      </w:r>
    </w:p>
    <w:p w:rsidR="00B17BE9" w:rsidRPr="0092579A" w:rsidRDefault="00B17BE9" w:rsidP="00B17BE9">
      <w:pPr>
        <w:pStyle w:val="StandardWeb"/>
        <w:spacing w:before="0" w:beforeAutospacing="0" w:after="0" w:afterAutospacing="0"/>
        <w:rPr>
          <w:rFonts w:ascii="Arial" w:hAnsi="Arial" w:cs="Arial"/>
          <w:sz w:val="22"/>
          <w:szCs w:val="22"/>
        </w:rPr>
      </w:pPr>
      <w:r w:rsidRPr="0092579A">
        <w:rPr>
          <w:rStyle w:val="Fett"/>
          <w:rFonts w:ascii="Arial" w:hAnsi="Arial" w:cs="Arial"/>
          <w:sz w:val="22"/>
          <w:szCs w:val="22"/>
        </w:rPr>
        <w:t>Autofasten ist …</w:t>
      </w:r>
    </w:p>
    <w:p w:rsidR="00B17BE9" w:rsidRPr="0092579A" w:rsidRDefault="00B17BE9" w:rsidP="00B17BE9">
      <w:pPr>
        <w:pStyle w:val="StandardWeb"/>
        <w:spacing w:before="0" w:beforeAutospacing="0" w:after="0" w:afterAutospacing="0"/>
        <w:rPr>
          <w:rFonts w:ascii="Arial" w:hAnsi="Arial" w:cs="Arial"/>
          <w:sz w:val="22"/>
          <w:szCs w:val="22"/>
        </w:rPr>
      </w:pPr>
      <w:r w:rsidRPr="0092579A">
        <w:rPr>
          <w:rFonts w:ascii="Arial" w:hAnsi="Arial" w:cs="Arial"/>
          <w:sz w:val="22"/>
          <w:szCs w:val="22"/>
        </w:rPr>
        <w:t>- die Einladung, in der Zeit von Aschermittwoch, 2</w:t>
      </w:r>
      <w:r w:rsidRPr="0092579A">
        <w:rPr>
          <w:rStyle w:val="object"/>
          <w:rFonts w:ascii="Arial" w:hAnsi="Arial" w:cs="Arial"/>
          <w:sz w:val="22"/>
          <w:szCs w:val="22"/>
        </w:rPr>
        <w:t>6. Februar</w:t>
      </w:r>
      <w:r w:rsidRPr="0092579A">
        <w:rPr>
          <w:rFonts w:ascii="Arial" w:hAnsi="Arial" w:cs="Arial"/>
          <w:sz w:val="22"/>
          <w:szCs w:val="22"/>
        </w:rPr>
        <w:t xml:space="preserve"> bis Karsamstag, </w:t>
      </w:r>
      <w:r w:rsidRPr="0092579A">
        <w:rPr>
          <w:rStyle w:val="object"/>
          <w:rFonts w:ascii="Arial" w:hAnsi="Arial" w:cs="Arial"/>
          <w:sz w:val="22"/>
          <w:szCs w:val="22"/>
        </w:rPr>
        <w:t>11. April 2020</w:t>
      </w:r>
      <w:r w:rsidRPr="0092579A">
        <w:rPr>
          <w:rFonts w:ascii="Arial" w:hAnsi="Arial" w:cs="Arial"/>
          <w:sz w:val="22"/>
          <w:szCs w:val="22"/>
        </w:rPr>
        <w:t xml:space="preserve"> die eigene Mobilität zu überprüfen,</w:t>
      </w:r>
    </w:p>
    <w:p w:rsidR="00B17BE9" w:rsidRPr="0092579A" w:rsidRDefault="00B17BE9" w:rsidP="00B17BE9">
      <w:pPr>
        <w:pStyle w:val="StandardWeb"/>
        <w:spacing w:before="0" w:beforeAutospacing="0" w:after="0" w:afterAutospacing="0"/>
        <w:rPr>
          <w:rFonts w:ascii="Arial" w:hAnsi="Arial" w:cs="Arial"/>
          <w:sz w:val="22"/>
          <w:szCs w:val="22"/>
        </w:rPr>
      </w:pPr>
      <w:r w:rsidRPr="0092579A">
        <w:rPr>
          <w:rFonts w:ascii="Arial" w:hAnsi="Arial" w:cs="Arial"/>
          <w:sz w:val="22"/>
          <w:szCs w:val="22"/>
        </w:rPr>
        <w:t>- die Anregung, vorhandene Alternativen (Bahn, Bus, Fahrrad, Füße, Fahrgemeinschaften) neu zu entdecken und auszuprobieren,</w:t>
      </w:r>
    </w:p>
    <w:p w:rsidR="00B17BE9" w:rsidRPr="0092579A" w:rsidRDefault="00B17BE9" w:rsidP="00B17BE9">
      <w:pPr>
        <w:pStyle w:val="StandardWeb"/>
        <w:spacing w:before="0" w:beforeAutospacing="0" w:after="0" w:afterAutospacing="0"/>
        <w:rPr>
          <w:rFonts w:ascii="Arial" w:hAnsi="Arial" w:cs="Arial"/>
          <w:sz w:val="22"/>
          <w:szCs w:val="22"/>
        </w:rPr>
      </w:pPr>
      <w:r w:rsidRPr="0092579A">
        <w:rPr>
          <w:rFonts w:ascii="Arial" w:hAnsi="Arial" w:cs="Arial"/>
          <w:sz w:val="22"/>
          <w:szCs w:val="22"/>
        </w:rPr>
        <w:t>- einen Beitrag zur eigenen Fitness zu leisten,</w:t>
      </w:r>
    </w:p>
    <w:p w:rsidR="00B17BE9" w:rsidRPr="0092579A" w:rsidRDefault="00B17BE9" w:rsidP="00B17BE9">
      <w:pPr>
        <w:pStyle w:val="StandardWeb"/>
        <w:spacing w:before="0" w:beforeAutospacing="0" w:after="0" w:afterAutospacing="0"/>
        <w:rPr>
          <w:rFonts w:ascii="Arial" w:hAnsi="Arial" w:cs="Arial"/>
          <w:sz w:val="22"/>
          <w:szCs w:val="22"/>
        </w:rPr>
      </w:pPr>
      <w:r w:rsidRPr="0092579A">
        <w:rPr>
          <w:rFonts w:ascii="Arial" w:hAnsi="Arial" w:cs="Arial"/>
          <w:sz w:val="22"/>
          <w:szCs w:val="22"/>
        </w:rPr>
        <w:t>- eine Möglichkeit, gemeinsam an einer lebenswerten Zukunft mitzugestalten,</w:t>
      </w:r>
    </w:p>
    <w:p w:rsidR="00B17BE9" w:rsidRPr="0092579A" w:rsidRDefault="00B17BE9" w:rsidP="00B17BE9">
      <w:pPr>
        <w:pStyle w:val="StandardWeb"/>
        <w:spacing w:before="0" w:beforeAutospacing="0" w:after="0" w:afterAutospacing="0"/>
        <w:rPr>
          <w:rFonts w:ascii="Arial" w:hAnsi="Arial" w:cs="Arial"/>
          <w:sz w:val="22"/>
          <w:szCs w:val="22"/>
        </w:rPr>
      </w:pPr>
      <w:r w:rsidRPr="0092579A">
        <w:rPr>
          <w:rFonts w:ascii="Arial" w:hAnsi="Arial" w:cs="Arial"/>
          <w:sz w:val="22"/>
          <w:szCs w:val="22"/>
        </w:rPr>
        <w:t>- eine Initiative der Umweltbeauftragten der katholischen und evangelischen Kirche Österreichs.</w:t>
      </w:r>
    </w:p>
    <w:p w:rsidR="00B17BE9" w:rsidRPr="0092579A" w:rsidRDefault="00B17BE9" w:rsidP="00B17BE9">
      <w:pPr>
        <w:pStyle w:val="StandardWeb"/>
        <w:spacing w:before="0" w:beforeAutospacing="0" w:after="0" w:afterAutospacing="0"/>
        <w:rPr>
          <w:rFonts w:ascii="Arial" w:hAnsi="Arial" w:cs="Arial"/>
          <w:sz w:val="22"/>
          <w:szCs w:val="22"/>
        </w:rPr>
      </w:pPr>
      <w:r w:rsidRPr="0092579A">
        <w:rPr>
          <w:rFonts w:ascii="Arial" w:hAnsi="Arial" w:cs="Arial"/>
          <w:sz w:val="22"/>
          <w:szCs w:val="22"/>
        </w:rPr>
        <w:t> </w:t>
      </w:r>
    </w:p>
    <w:p w:rsidR="00B17BE9" w:rsidRPr="00B17BE9" w:rsidRDefault="00B17BE9" w:rsidP="00B17BE9">
      <w:pPr>
        <w:pStyle w:val="StandardWeb"/>
        <w:spacing w:before="0" w:beforeAutospacing="0" w:after="0" w:afterAutospacing="0"/>
        <w:rPr>
          <w:rFonts w:ascii="Arial" w:hAnsi="Arial" w:cs="Arial"/>
          <w:sz w:val="22"/>
          <w:szCs w:val="22"/>
        </w:rPr>
      </w:pPr>
      <w:r w:rsidRPr="0092579A">
        <w:rPr>
          <w:rFonts w:ascii="Arial" w:hAnsi="Arial" w:cs="Arial"/>
          <w:b/>
          <w:bCs/>
          <w:sz w:val="22"/>
          <w:szCs w:val="22"/>
        </w:rPr>
        <w:t>Gewinnspiel:</w:t>
      </w:r>
      <w:r w:rsidRPr="0092579A">
        <w:rPr>
          <w:rFonts w:ascii="Arial" w:hAnsi="Arial" w:cs="Arial"/>
          <w:sz w:val="22"/>
          <w:szCs w:val="22"/>
        </w:rPr>
        <w:t xml:space="preserve"> Neben der körperlichen Bewegung und dem Schutz der Erde durch weniger CO</w:t>
      </w:r>
      <w:r w:rsidRPr="0092579A">
        <w:rPr>
          <w:rFonts w:ascii="Arial" w:hAnsi="Arial" w:cs="Arial"/>
          <w:sz w:val="22"/>
          <w:szCs w:val="22"/>
          <w:vertAlign w:val="subscript"/>
        </w:rPr>
        <w:t>2</w:t>
      </w:r>
      <w:r w:rsidRPr="0092579A">
        <w:rPr>
          <w:rFonts w:ascii="Arial" w:hAnsi="Arial" w:cs="Arial"/>
          <w:sz w:val="22"/>
          <w:szCs w:val="22"/>
        </w:rPr>
        <w:t>-Ausstoß gibt es auch Preise zu gewinnen. So kann jede/r, die/der bei der Aktion mitmacht, die VCÖ-AktivMobil-Versicherung gratis für 2020 beantragen. Benutzte Monatskarten des OÖVV für März oder April 2020 (Jahreskarten in Kopie) sind bis 4. Mai 2020 an das Sozialreferat der Diözese Linz zu schicken – und mit etwas Glück kann ein Gutschein für die Kosten einer Monatskarte gewonnen werden. Weitere Informationen zum Gewinnspiel auf</w:t>
      </w:r>
      <w:r w:rsidRPr="00B17BE9">
        <w:rPr>
          <w:rFonts w:ascii="Arial" w:hAnsi="Arial" w:cs="Arial"/>
          <w:sz w:val="22"/>
          <w:szCs w:val="22"/>
        </w:rPr>
        <w:t xml:space="preserve"> </w:t>
      </w:r>
      <w:hyperlink r:id="rId14" w:history="1">
        <w:r w:rsidRPr="00B17BE9">
          <w:rPr>
            <w:rStyle w:val="Hyperlink"/>
            <w:rFonts w:ascii="Arial" w:hAnsi="Arial" w:cs="Arial"/>
            <w:sz w:val="22"/>
            <w:szCs w:val="22"/>
          </w:rPr>
          <w:t>www.autofasten.at</w:t>
        </w:r>
      </w:hyperlink>
      <w:r w:rsidRPr="00B17BE9">
        <w:rPr>
          <w:rFonts w:ascii="Arial" w:hAnsi="Arial" w:cs="Arial"/>
          <w:sz w:val="22"/>
          <w:szCs w:val="22"/>
        </w:rPr>
        <w:t xml:space="preserve">  </w:t>
      </w:r>
    </w:p>
    <w:p w:rsidR="00B17BE9" w:rsidRPr="00B17BE9" w:rsidRDefault="00B17BE9" w:rsidP="00B17BE9">
      <w:pPr>
        <w:pStyle w:val="StandardWeb"/>
        <w:spacing w:before="0" w:beforeAutospacing="0" w:after="0" w:afterAutospacing="0"/>
        <w:rPr>
          <w:rFonts w:ascii="Arial" w:hAnsi="Arial" w:cs="Arial"/>
          <w:b/>
          <w:bCs/>
          <w:sz w:val="22"/>
          <w:szCs w:val="22"/>
        </w:rPr>
      </w:pPr>
    </w:p>
    <w:p w:rsidR="00B17BE9" w:rsidRPr="00B17BE9" w:rsidRDefault="00B17BE9" w:rsidP="00B17BE9">
      <w:pPr>
        <w:pStyle w:val="StandardWeb"/>
        <w:spacing w:before="0" w:beforeAutospacing="0" w:after="0" w:afterAutospacing="0"/>
        <w:rPr>
          <w:rFonts w:ascii="Arial" w:hAnsi="Arial" w:cs="Arial"/>
          <w:sz w:val="22"/>
          <w:szCs w:val="22"/>
        </w:rPr>
      </w:pPr>
      <w:r w:rsidRPr="00B17BE9">
        <w:rPr>
          <w:rFonts w:ascii="Arial" w:hAnsi="Arial" w:cs="Arial"/>
          <w:b/>
          <w:bCs/>
          <w:sz w:val="22"/>
          <w:szCs w:val="22"/>
        </w:rPr>
        <w:t>Gewinnmöglichkeiten für Schulen und Jugendgruppen</w:t>
      </w:r>
      <w:r w:rsidRPr="00B17BE9">
        <w:rPr>
          <w:rFonts w:ascii="Arial" w:hAnsi="Arial" w:cs="Arial"/>
          <w:sz w:val="22"/>
          <w:szCs w:val="22"/>
        </w:rPr>
        <w:t xml:space="preserve">: Es werden 3 x 500 Euro verlost. Einzulösen als Fahrtkostenzuschuss zu einem Ausﬂug nach Wahl mit öffentlichen Verkehrsmitteln oder als Zuschuss für eine ökologische und nachhaltige Umgestaltung des Schulhofes. Dazu „Mitmachbaum“ auf </w:t>
      </w:r>
      <w:hyperlink r:id="rId15" w:history="1">
        <w:r w:rsidRPr="00B17BE9">
          <w:rPr>
            <w:rStyle w:val="Hyperlink"/>
            <w:rFonts w:ascii="Arial" w:hAnsi="Arial" w:cs="Arial"/>
            <w:sz w:val="22"/>
            <w:szCs w:val="22"/>
          </w:rPr>
          <w:t>www.autofasten.at</w:t>
        </w:r>
      </w:hyperlink>
      <w:r w:rsidRPr="00B17BE9">
        <w:rPr>
          <w:rFonts w:ascii="Arial" w:hAnsi="Arial" w:cs="Arial"/>
          <w:sz w:val="22"/>
          <w:szCs w:val="22"/>
        </w:rPr>
        <w:t xml:space="preserve"> downloaden, ausfüllen und einsenden (Volksschulen), bzw. eine „coole“ Autofasten-Aktion oder Autofasten-Unterrichtsstunde gestalten, dokumentieren und einschicken. Einsendeschluss </w:t>
      </w:r>
      <w:r w:rsidRPr="0092579A">
        <w:rPr>
          <w:rFonts w:ascii="Arial" w:hAnsi="Arial" w:cs="Arial"/>
          <w:sz w:val="22"/>
          <w:szCs w:val="22"/>
        </w:rPr>
        <w:t>ist der 24. April 2020.</w:t>
      </w:r>
    </w:p>
    <w:p w:rsidR="00B17BE9" w:rsidRPr="00B17BE9" w:rsidRDefault="00B17BE9" w:rsidP="00B17BE9">
      <w:pPr>
        <w:pStyle w:val="StandardWeb"/>
        <w:spacing w:before="0" w:beforeAutospacing="0" w:after="0" w:afterAutospacing="0"/>
        <w:rPr>
          <w:rFonts w:ascii="Arial" w:hAnsi="Arial" w:cs="Arial"/>
          <w:sz w:val="22"/>
          <w:szCs w:val="22"/>
        </w:rPr>
      </w:pPr>
      <w:r w:rsidRPr="00B17BE9">
        <w:rPr>
          <w:rFonts w:ascii="Arial" w:hAnsi="Arial" w:cs="Arial"/>
          <w:sz w:val="22"/>
          <w:szCs w:val="22"/>
        </w:rPr>
        <w:t xml:space="preserve">Nähere Informationen und Anmeldung auf </w:t>
      </w:r>
      <w:hyperlink r:id="rId16" w:history="1">
        <w:r w:rsidRPr="00B17BE9">
          <w:rPr>
            <w:rStyle w:val="Hyperlink"/>
            <w:rFonts w:ascii="Arial" w:hAnsi="Arial" w:cs="Arial"/>
            <w:sz w:val="22"/>
            <w:szCs w:val="22"/>
          </w:rPr>
          <w:t>www.autofasten.at</w:t>
        </w:r>
      </w:hyperlink>
      <w:r w:rsidRPr="00B17BE9">
        <w:rPr>
          <w:rFonts w:ascii="Arial" w:hAnsi="Arial" w:cs="Arial"/>
          <w:sz w:val="22"/>
          <w:szCs w:val="22"/>
        </w:rPr>
        <w:t xml:space="preserve"> </w:t>
      </w:r>
    </w:p>
    <w:p w:rsidR="00B17BE9" w:rsidRPr="00B17BE9" w:rsidRDefault="00B17BE9" w:rsidP="00B17BE9">
      <w:pPr>
        <w:pStyle w:val="StandardWeb"/>
        <w:spacing w:before="60" w:beforeAutospacing="0" w:after="0" w:afterAutospacing="0"/>
        <w:rPr>
          <w:rFonts w:ascii="Arial" w:hAnsi="Arial" w:cs="Arial"/>
          <w:i/>
          <w:iCs/>
          <w:sz w:val="22"/>
          <w:szCs w:val="22"/>
        </w:rPr>
      </w:pPr>
      <w:r w:rsidRPr="00B17BE9">
        <w:rPr>
          <w:rFonts w:ascii="Arial" w:hAnsi="Arial" w:cs="Arial"/>
          <w:i/>
          <w:iCs/>
          <w:sz w:val="22"/>
          <w:szCs w:val="22"/>
          <w:u w:val="single"/>
        </w:rPr>
        <w:t>Information für redaktionelle Rückfragen</w:t>
      </w:r>
      <w:r w:rsidRPr="00B17BE9">
        <w:rPr>
          <w:rFonts w:ascii="Arial" w:hAnsi="Arial" w:cs="Arial"/>
          <w:i/>
          <w:iCs/>
          <w:sz w:val="22"/>
          <w:szCs w:val="22"/>
        </w:rPr>
        <w:t xml:space="preserve">: </w:t>
      </w:r>
      <w:hyperlink r:id="rId17" w:history="1">
        <w:r w:rsidRPr="00B17BE9">
          <w:rPr>
            <w:rStyle w:val="Hyperlink"/>
            <w:rFonts w:ascii="Arial" w:hAnsi="Arial" w:cs="Arial"/>
            <w:i/>
            <w:iCs/>
            <w:sz w:val="22"/>
            <w:szCs w:val="22"/>
          </w:rPr>
          <w:t>www.autofasten.at</w:t>
        </w:r>
      </w:hyperlink>
      <w:r w:rsidRPr="00B17BE9">
        <w:rPr>
          <w:rStyle w:val="object"/>
          <w:rFonts w:ascii="Arial" w:hAnsi="Arial" w:cs="Arial"/>
          <w:i/>
          <w:iCs/>
          <w:sz w:val="22"/>
          <w:szCs w:val="22"/>
        </w:rPr>
        <w:t xml:space="preserve"> </w:t>
      </w:r>
      <w:r w:rsidRPr="00B17BE9">
        <w:rPr>
          <w:rFonts w:ascii="Arial" w:hAnsi="Arial" w:cs="Arial"/>
          <w:i/>
          <w:iCs/>
          <w:sz w:val="22"/>
          <w:szCs w:val="22"/>
        </w:rPr>
        <w:t xml:space="preserve">oder Sozialreferat der </w:t>
      </w:r>
      <w:r w:rsidRPr="00B17BE9">
        <w:rPr>
          <w:rStyle w:val="object"/>
          <w:rFonts w:ascii="Arial" w:hAnsi="Arial" w:cs="Arial"/>
          <w:i/>
          <w:iCs/>
          <w:sz w:val="22"/>
          <w:szCs w:val="22"/>
        </w:rPr>
        <w:t>Di</w:t>
      </w:r>
      <w:r w:rsidRPr="00B17BE9">
        <w:rPr>
          <w:rFonts w:ascii="Arial" w:hAnsi="Arial" w:cs="Arial"/>
          <w:i/>
          <w:iCs/>
          <w:sz w:val="22"/>
          <w:szCs w:val="22"/>
        </w:rPr>
        <w:t xml:space="preserve">özese Linz, 0732/7610-3251, </w:t>
      </w:r>
      <w:hyperlink r:id="rId18" w:history="1">
        <w:r w:rsidRPr="00B17BE9">
          <w:rPr>
            <w:rStyle w:val="Hyperlink"/>
            <w:rFonts w:ascii="Arial" w:hAnsi="Arial" w:cs="Arial"/>
            <w:i/>
            <w:iCs/>
            <w:sz w:val="22"/>
            <w:szCs w:val="22"/>
          </w:rPr>
          <w:t>www.facebook.com/Autofasten</w:t>
        </w:r>
      </w:hyperlink>
      <w:r w:rsidRPr="00B17BE9">
        <w:rPr>
          <w:rStyle w:val="object"/>
          <w:rFonts w:ascii="Arial" w:hAnsi="Arial" w:cs="Arial"/>
          <w:i/>
          <w:iCs/>
          <w:sz w:val="22"/>
          <w:szCs w:val="22"/>
        </w:rPr>
        <w:t xml:space="preserve">  </w:t>
      </w:r>
    </w:p>
    <w:p w:rsidR="00B17BE9" w:rsidRPr="00B17BE9" w:rsidRDefault="00B17BE9" w:rsidP="00B17BE9">
      <w:pPr>
        <w:rPr>
          <w:rFonts w:cs="Arial"/>
          <w:b/>
          <w:bCs/>
          <w:szCs w:val="22"/>
        </w:rPr>
      </w:pPr>
    </w:p>
    <w:p w:rsidR="00847EF4" w:rsidRPr="00B17BE9" w:rsidRDefault="00847EF4" w:rsidP="00291991">
      <w:pPr>
        <w:rPr>
          <w:rFonts w:cs="Arial"/>
          <w:b/>
          <w:bCs/>
          <w:szCs w:val="22"/>
        </w:rPr>
      </w:pPr>
    </w:p>
    <w:p w:rsidR="00BE40CE" w:rsidRPr="0032385E" w:rsidRDefault="00BE40CE" w:rsidP="00291991">
      <w:pPr>
        <w:rPr>
          <w:rFonts w:cs="Arial"/>
          <w:b/>
          <w:bCs/>
          <w:szCs w:val="22"/>
        </w:rPr>
      </w:pPr>
    </w:p>
    <w:p w:rsidR="00B63648" w:rsidRPr="00BB367D" w:rsidRDefault="00B63648" w:rsidP="00B63648">
      <w:pPr>
        <w:rPr>
          <w:rFonts w:cs="Arial"/>
          <w:szCs w:val="22"/>
        </w:rPr>
      </w:pPr>
      <w:r w:rsidRPr="00BB367D">
        <w:rPr>
          <w:rFonts w:cs="Arial"/>
          <w:b/>
          <w:bCs/>
          <w:sz w:val="26"/>
          <w:szCs w:val="26"/>
        </w:rPr>
        <w:t xml:space="preserve">Aktion </w:t>
      </w:r>
      <w:r w:rsidR="00D6043C" w:rsidRPr="00BB367D">
        <w:rPr>
          <w:rFonts w:cs="Arial"/>
          <w:b/>
          <w:bCs/>
          <w:sz w:val="26"/>
          <w:szCs w:val="26"/>
        </w:rPr>
        <w:t>plusminus</w:t>
      </w:r>
      <w:r w:rsidRPr="00BB367D">
        <w:rPr>
          <w:rFonts w:cs="Arial"/>
          <w:b/>
          <w:bCs/>
          <w:sz w:val="26"/>
          <w:szCs w:val="26"/>
        </w:rPr>
        <w:t xml:space="preserve"> </w:t>
      </w:r>
      <w:r w:rsidR="00D94FD9" w:rsidRPr="00BB367D">
        <w:rPr>
          <w:rFonts w:cs="Arial"/>
          <w:b/>
          <w:bCs/>
          <w:sz w:val="26"/>
          <w:szCs w:val="26"/>
        </w:rPr>
        <w:t>des Katholischen Familienverbandes</w:t>
      </w:r>
    </w:p>
    <w:p w:rsidR="00B63648" w:rsidRPr="00BB367D" w:rsidRDefault="00B63648" w:rsidP="00B63648">
      <w:pPr>
        <w:rPr>
          <w:rFonts w:cs="Arial"/>
          <w:szCs w:val="22"/>
        </w:rPr>
      </w:pPr>
    </w:p>
    <w:p w:rsidR="00B63648" w:rsidRPr="00BB367D" w:rsidRDefault="00D94FD9" w:rsidP="00B63648">
      <w:pPr>
        <w:rPr>
          <w:rFonts w:cs="Arial"/>
          <w:szCs w:val="22"/>
        </w:rPr>
      </w:pPr>
      <w:r w:rsidRPr="00BB367D">
        <w:rPr>
          <w:rFonts w:cs="Arial"/>
          <w:szCs w:val="22"/>
        </w:rPr>
        <w:t>„Ändere dich und du änderst die Welt!“</w:t>
      </w:r>
      <w:r w:rsidR="00B31525" w:rsidRPr="00BB367D">
        <w:rPr>
          <w:rFonts w:cs="Arial"/>
          <w:szCs w:val="22"/>
        </w:rPr>
        <w:t xml:space="preserve"> Unter diesem Motto möchte die Aktion einladen, in der Fastenzeit gewohnte Konsum- und Verhaltensmuster zu überdenken und ein besseres Gespür für sich selbst und die eigene Lebensweise zu entwickeln. </w:t>
      </w:r>
    </w:p>
    <w:p w:rsidR="00B31525" w:rsidRPr="00BB367D" w:rsidRDefault="00B31525" w:rsidP="00B63648">
      <w:pPr>
        <w:rPr>
          <w:rFonts w:cs="Arial"/>
          <w:szCs w:val="22"/>
        </w:rPr>
      </w:pPr>
      <w:r w:rsidRPr="00BB367D">
        <w:rPr>
          <w:rFonts w:cs="Arial"/>
          <w:szCs w:val="22"/>
        </w:rPr>
        <w:t xml:space="preserve">Für unterschiedliche Zielgruppen (Familie, Kindergarten, Volksschule, Jugendliche) werden auf </w:t>
      </w:r>
      <w:hyperlink r:id="rId19" w:history="1">
        <w:r w:rsidRPr="00BB367D">
          <w:rPr>
            <w:rStyle w:val="Hyperlink"/>
            <w:rFonts w:cs="Arial"/>
            <w:szCs w:val="22"/>
          </w:rPr>
          <w:t>www.aktionplusminus.net</w:t>
        </w:r>
      </w:hyperlink>
      <w:r w:rsidRPr="00BB367D">
        <w:rPr>
          <w:rFonts w:cs="Arial"/>
          <w:szCs w:val="22"/>
        </w:rPr>
        <w:t xml:space="preserve"> verschiedene Möglichkeiten der Teilnahme angeboten.</w:t>
      </w:r>
    </w:p>
    <w:p w:rsidR="00052563" w:rsidRPr="00BB367D" w:rsidRDefault="00B31525" w:rsidP="000F0727">
      <w:pPr>
        <w:spacing w:before="120"/>
        <w:rPr>
          <w:rFonts w:cs="Arial"/>
          <w:b/>
          <w:szCs w:val="22"/>
        </w:rPr>
      </w:pPr>
      <w:r w:rsidRPr="00BB367D">
        <w:rPr>
          <w:rFonts w:cs="Arial"/>
          <w:b/>
          <w:szCs w:val="22"/>
        </w:rPr>
        <w:lastRenderedPageBreak/>
        <w:t>Kostenlose BOOMERANG</w:t>
      </w:r>
      <w:r w:rsidR="00052563" w:rsidRPr="00BB367D">
        <w:rPr>
          <w:rFonts w:cs="Arial"/>
          <w:b/>
          <w:szCs w:val="22"/>
        </w:rPr>
        <w:t>-</w:t>
      </w:r>
      <w:r w:rsidRPr="00BB367D">
        <w:rPr>
          <w:rFonts w:cs="Arial"/>
          <w:b/>
          <w:szCs w:val="22"/>
        </w:rPr>
        <w:t>Mitmach-</w:t>
      </w:r>
      <w:r w:rsidR="00052563" w:rsidRPr="00BB367D">
        <w:rPr>
          <w:rFonts w:cs="Arial"/>
          <w:b/>
          <w:szCs w:val="22"/>
        </w:rPr>
        <w:t>App</w:t>
      </w:r>
    </w:p>
    <w:p w:rsidR="00B31525" w:rsidRPr="00BB367D" w:rsidRDefault="00B31525" w:rsidP="00052563">
      <w:pPr>
        <w:rPr>
          <w:rFonts w:cs="Arial"/>
          <w:szCs w:val="22"/>
        </w:rPr>
      </w:pPr>
      <w:r w:rsidRPr="00BB367D">
        <w:rPr>
          <w:rFonts w:cs="Arial"/>
          <w:szCs w:val="22"/>
        </w:rPr>
        <w:t>Mit dieser App kann man gemeinsam mit anderen in der Fastenzeit einen Vorsatz durchziehen.</w:t>
      </w:r>
    </w:p>
    <w:p w:rsidR="00B31525" w:rsidRPr="00BB367D" w:rsidRDefault="00B31525" w:rsidP="00052563">
      <w:pPr>
        <w:rPr>
          <w:rFonts w:cs="Arial"/>
          <w:szCs w:val="22"/>
        </w:rPr>
      </w:pPr>
      <w:r w:rsidRPr="00BB367D">
        <w:rPr>
          <w:rFonts w:cs="Arial"/>
          <w:szCs w:val="22"/>
        </w:rPr>
        <w:t xml:space="preserve">FreundInnen wird mit der Boomerang-App eine Idee „zugeworfen“, diese soll sich verbreiten, wachsen – und </w:t>
      </w:r>
      <w:r w:rsidR="000F0727" w:rsidRPr="00BB367D">
        <w:rPr>
          <w:rFonts w:cs="Arial"/>
          <w:szCs w:val="22"/>
        </w:rPr>
        <w:t xml:space="preserve">da und dort einen Boom auslösen: </w:t>
      </w:r>
      <w:hyperlink r:id="rId20" w:history="1">
        <w:r w:rsidR="000F0727" w:rsidRPr="00BB367D">
          <w:rPr>
            <w:rStyle w:val="Hyperlink"/>
            <w:rFonts w:cs="Arial"/>
            <w:szCs w:val="22"/>
          </w:rPr>
          <w:t>https://www.aktionplusminus.net/boomerang.php?b=5</w:t>
        </w:r>
      </w:hyperlink>
      <w:r w:rsidR="000F0727" w:rsidRPr="00BB367D">
        <w:rPr>
          <w:rFonts w:cs="Arial"/>
          <w:szCs w:val="22"/>
        </w:rPr>
        <w:t xml:space="preserve"> </w:t>
      </w:r>
    </w:p>
    <w:p w:rsidR="00B63648" w:rsidRPr="0032385E" w:rsidRDefault="00B63648" w:rsidP="000F0727">
      <w:pPr>
        <w:spacing w:before="60"/>
        <w:rPr>
          <w:rFonts w:cs="Arial"/>
          <w:i/>
          <w:szCs w:val="22"/>
        </w:rPr>
      </w:pPr>
      <w:r w:rsidRPr="00BB367D">
        <w:rPr>
          <w:rFonts w:cs="Arial"/>
          <w:i/>
          <w:szCs w:val="22"/>
          <w:u w:val="single"/>
        </w:rPr>
        <w:t>Information</w:t>
      </w:r>
      <w:r w:rsidR="00B977ED" w:rsidRPr="00BB367D">
        <w:rPr>
          <w:rFonts w:cs="Arial"/>
          <w:i/>
          <w:szCs w:val="22"/>
          <w:u w:val="single"/>
        </w:rPr>
        <w:t xml:space="preserve"> für redaktionelle Rückfragen</w:t>
      </w:r>
      <w:r w:rsidRPr="00BB367D">
        <w:rPr>
          <w:rFonts w:cs="Arial"/>
          <w:i/>
          <w:szCs w:val="22"/>
        </w:rPr>
        <w:t>: Katholischer Familienverband OÖ, Alexand</w:t>
      </w:r>
      <w:r w:rsidR="00796C2F" w:rsidRPr="00BB367D">
        <w:rPr>
          <w:rFonts w:cs="Arial"/>
          <w:i/>
          <w:szCs w:val="22"/>
        </w:rPr>
        <w:t>ra Hager-Wastler, 0732/7610-3431</w:t>
      </w:r>
      <w:r w:rsidRPr="00BB367D">
        <w:rPr>
          <w:rFonts w:cs="Arial"/>
          <w:i/>
          <w:szCs w:val="22"/>
        </w:rPr>
        <w:t>,</w:t>
      </w:r>
      <w:r w:rsidR="00796C2F" w:rsidRPr="00BB367D">
        <w:rPr>
          <w:rFonts w:cs="Arial"/>
          <w:i/>
          <w:szCs w:val="22"/>
        </w:rPr>
        <w:t xml:space="preserve"> </w:t>
      </w:r>
      <w:hyperlink r:id="rId21" w:history="1">
        <w:r w:rsidR="00796C2F" w:rsidRPr="00BB367D">
          <w:rPr>
            <w:rStyle w:val="Hyperlink"/>
            <w:rFonts w:cs="Arial"/>
            <w:i/>
            <w:szCs w:val="22"/>
          </w:rPr>
          <w:t>info-ooe@familie.at</w:t>
        </w:r>
      </w:hyperlink>
      <w:r w:rsidR="00796C2F" w:rsidRPr="0032385E">
        <w:rPr>
          <w:rFonts w:cs="Arial"/>
          <w:i/>
          <w:szCs w:val="22"/>
        </w:rPr>
        <w:t xml:space="preserve"> </w:t>
      </w:r>
    </w:p>
    <w:p w:rsidR="00B63648" w:rsidRPr="0032385E" w:rsidRDefault="00B63648" w:rsidP="00B63648">
      <w:pPr>
        <w:pStyle w:val="StandardWeb"/>
        <w:spacing w:before="0" w:beforeAutospacing="0" w:after="0" w:afterAutospacing="0"/>
        <w:rPr>
          <w:rFonts w:ascii="Arial" w:hAnsi="Arial" w:cs="Arial"/>
          <w:sz w:val="22"/>
          <w:szCs w:val="22"/>
        </w:rPr>
      </w:pPr>
    </w:p>
    <w:p w:rsidR="00B63648" w:rsidRPr="0032385E" w:rsidRDefault="00B63648" w:rsidP="00291991">
      <w:pPr>
        <w:rPr>
          <w:rFonts w:cs="Arial"/>
          <w:b/>
          <w:bCs/>
          <w:szCs w:val="22"/>
        </w:rPr>
      </w:pPr>
    </w:p>
    <w:p w:rsidR="00B63648" w:rsidRPr="0032385E" w:rsidRDefault="00B63648" w:rsidP="00B63648">
      <w:pPr>
        <w:pStyle w:val="StandardWeb"/>
        <w:spacing w:before="0" w:beforeAutospacing="0" w:after="0" w:afterAutospacing="0"/>
        <w:rPr>
          <w:rFonts w:ascii="Arial" w:hAnsi="Arial" w:cs="Arial"/>
          <w:sz w:val="22"/>
          <w:szCs w:val="22"/>
        </w:rPr>
      </w:pPr>
    </w:p>
    <w:p w:rsidR="00B63648" w:rsidRPr="00026E8F" w:rsidRDefault="004F7784" w:rsidP="00B63648">
      <w:pPr>
        <w:pStyle w:val="StandardWeb"/>
        <w:spacing w:before="0" w:beforeAutospacing="0" w:after="0" w:afterAutospacing="0"/>
        <w:rPr>
          <w:rFonts w:ascii="Arial" w:hAnsi="Arial" w:cs="Arial"/>
          <w:b/>
          <w:sz w:val="26"/>
          <w:szCs w:val="26"/>
        </w:rPr>
      </w:pPr>
      <w:r w:rsidRPr="00026E8F">
        <w:rPr>
          <w:rFonts w:ascii="Arial" w:hAnsi="Arial" w:cs="Arial"/>
          <w:b/>
          <w:sz w:val="26"/>
          <w:szCs w:val="26"/>
        </w:rPr>
        <w:t xml:space="preserve">Escape </w:t>
      </w:r>
      <w:r w:rsidR="007029E9" w:rsidRPr="00026E8F">
        <w:rPr>
          <w:rFonts w:ascii="Arial" w:hAnsi="Arial" w:cs="Arial"/>
          <w:b/>
          <w:sz w:val="26"/>
          <w:szCs w:val="26"/>
        </w:rPr>
        <w:t>Room</w:t>
      </w:r>
      <w:r w:rsidR="00342EA4" w:rsidRPr="00026E8F">
        <w:rPr>
          <w:rFonts w:ascii="Arial" w:hAnsi="Arial" w:cs="Arial"/>
          <w:b/>
          <w:sz w:val="26"/>
          <w:szCs w:val="26"/>
        </w:rPr>
        <w:t xml:space="preserve"> – Fastenaktion der Kath.</w:t>
      </w:r>
      <w:r w:rsidR="00B63648" w:rsidRPr="00026E8F">
        <w:rPr>
          <w:rFonts w:ascii="Arial" w:hAnsi="Arial" w:cs="Arial"/>
          <w:b/>
          <w:sz w:val="26"/>
          <w:szCs w:val="26"/>
        </w:rPr>
        <w:t xml:space="preserve"> Jugend </w:t>
      </w:r>
      <w:r w:rsidR="007029E9" w:rsidRPr="00026E8F">
        <w:rPr>
          <w:rFonts w:ascii="Arial" w:hAnsi="Arial" w:cs="Arial"/>
          <w:b/>
          <w:sz w:val="26"/>
          <w:szCs w:val="26"/>
        </w:rPr>
        <w:t>im Mariendom</w:t>
      </w:r>
    </w:p>
    <w:p w:rsidR="001569FF" w:rsidRPr="00026E8F" w:rsidRDefault="001569FF" w:rsidP="00026E8F">
      <w:pPr>
        <w:pStyle w:val="StandardWeb"/>
        <w:spacing w:before="0" w:beforeAutospacing="0" w:after="0" w:afterAutospacing="0"/>
        <w:rPr>
          <w:rFonts w:ascii="Arial" w:hAnsi="Arial" w:cs="Arial"/>
          <w:sz w:val="22"/>
          <w:szCs w:val="22"/>
        </w:rPr>
      </w:pPr>
    </w:p>
    <w:p w:rsidR="00026E8F" w:rsidRPr="00026E8F" w:rsidRDefault="00026E8F" w:rsidP="00026E8F">
      <w:pPr>
        <w:pStyle w:val="StandardWeb"/>
        <w:spacing w:before="0" w:beforeAutospacing="0" w:after="0" w:afterAutospacing="0"/>
        <w:rPr>
          <w:rFonts w:ascii="Arial" w:hAnsi="Arial" w:cs="Arial"/>
          <w:sz w:val="22"/>
          <w:szCs w:val="22"/>
        </w:rPr>
      </w:pPr>
      <w:r w:rsidRPr="00026E8F">
        <w:rPr>
          <w:rFonts w:ascii="Arial" w:hAnsi="Arial" w:cs="Arial"/>
          <w:sz w:val="22"/>
          <w:szCs w:val="22"/>
        </w:rPr>
        <w:t xml:space="preserve">Im Rahmen der Fastenaktion der Katholischen Jugend OÖ wird der Escape Room im Linzer Mariendom, der im Vorjahr bereits viele Rätselfreunde anlockte, weitergeführt. Wie bei anderen Escape Rooms auch, soll eine Gruppe von (max. 10) Personen miteinander versuchen, durch das Lösen verschiedener Fragen und Rätsel aus dem Dom zu entkommen. </w:t>
      </w:r>
    </w:p>
    <w:p w:rsidR="00026E8F" w:rsidRPr="00026E8F" w:rsidRDefault="00AD2B1A" w:rsidP="00026E8F">
      <w:pPr>
        <w:pStyle w:val="StandardWeb"/>
        <w:spacing w:before="0" w:beforeAutospacing="0" w:after="0" w:afterAutospacing="0"/>
        <w:rPr>
          <w:rFonts w:ascii="Arial" w:hAnsi="Arial" w:cs="Arial"/>
          <w:sz w:val="22"/>
          <w:szCs w:val="22"/>
        </w:rPr>
      </w:pPr>
      <w:r>
        <w:rPr>
          <w:rFonts w:ascii="Arial" w:hAnsi="Arial" w:cs="Arial"/>
          <w:sz w:val="22"/>
          <w:szCs w:val="22"/>
        </w:rPr>
        <w:t xml:space="preserve">26. Februar bis 4. April, </w:t>
      </w:r>
      <w:r w:rsidRPr="00026E8F">
        <w:rPr>
          <w:rFonts w:ascii="Arial" w:hAnsi="Arial" w:cs="Arial"/>
          <w:sz w:val="22"/>
          <w:szCs w:val="22"/>
        </w:rPr>
        <w:t>Dauer: 90 Minuten.</w:t>
      </w:r>
      <w:r w:rsidR="00026E8F" w:rsidRPr="00026E8F">
        <w:rPr>
          <w:rFonts w:ascii="Arial" w:hAnsi="Arial" w:cs="Arial"/>
          <w:sz w:val="22"/>
          <w:szCs w:val="22"/>
        </w:rPr>
        <w:t xml:space="preserve"> </w:t>
      </w:r>
    </w:p>
    <w:p w:rsidR="00342EA4" w:rsidRPr="00026E8F" w:rsidRDefault="00026E8F" w:rsidP="00026E8F">
      <w:pPr>
        <w:pStyle w:val="StandardWeb"/>
        <w:spacing w:before="0" w:beforeAutospacing="0" w:after="0" w:afterAutospacing="0"/>
        <w:rPr>
          <w:rFonts w:ascii="Arial" w:hAnsi="Arial" w:cs="Arial"/>
          <w:sz w:val="22"/>
          <w:szCs w:val="22"/>
        </w:rPr>
      </w:pPr>
      <w:r w:rsidRPr="00026E8F">
        <w:rPr>
          <w:rFonts w:ascii="Arial" w:hAnsi="Arial" w:cs="Arial"/>
          <w:sz w:val="22"/>
          <w:szCs w:val="22"/>
        </w:rPr>
        <w:t xml:space="preserve">Die Aktion findet von Mittwoch bis </w:t>
      </w:r>
      <w:r w:rsidR="001E68B6">
        <w:rPr>
          <w:rFonts w:ascii="Arial" w:hAnsi="Arial" w:cs="Arial"/>
          <w:sz w:val="22"/>
          <w:szCs w:val="22"/>
        </w:rPr>
        <w:t>Frei</w:t>
      </w:r>
      <w:r w:rsidRPr="001E68B6">
        <w:rPr>
          <w:rFonts w:ascii="Arial" w:hAnsi="Arial" w:cs="Arial"/>
          <w:sz w:val="22"/>
          <w:szCs w:val="22"/>
        </w:rPr>
        <w:t>tag</w:t>
      </w:r>
      <w:r w:rsidRPr="00026E8F">
        <w:rPr>
          <w:rFonts w:ascii="Arial" w:hAnsi="Arial" w:cs="Arial"/>
          <w:sz w:val="22"/>
          <w:szCs w:val="22"/>
        </w:rPr>
        <w:t xml:space="preserve"> von 9.00 bis 19.00 Uhr und am </w:t>
      </w:r>
      <w:r w:rsidRPr="001E68B6">
        <w:rPr>
          <w:rFonts w:ascii="Arial" w:hAnsi="Arial" w:cs="Arial"/>
          <w:sz w:val="22"/>
          <w:szCs w:val="22"/>
        </w:rPr>
        <w:t>Samstag</w:t>
      </w:r>
      <w:r w:rsidRPr="00026E8F">
        <w:rPr>
          <w:rFonts w:ascii="Arial" w:hAnsi="Arial" w:cs="Arial"/>
          <w:sz w:val="22"/>
          <w:szCs w:val="22"/>
        </w:rPr>
        <w:t xml:space="preserve"> von 9.00 bis 17.00 Uhr (ausgenommen Gottesdienstzeiten) statt.</w:t>
      </w:r>
    </w:p>
    <w:p w:rsidR="00B63648" w:rsidRPr="00026E8F" w:rsidRDefault="00026E8F" w:rsidP="00026E8F">
      <w:pPr>
        <w:pStyle w:val="StandardWeb"/>
        <w:spacing w:before="60" w:beforeAutospacing="0" w:after="0" w:afterAutospacing="0"/>
        <w:rPr>
          <w:rFonts w:ascii="Arial" w:hAnsi="Arial" w:cs="Arial"/>
          <w:i/>
          <w:sz w:val="22"/>
          <w:szCs w:val="22"/>
          <w:u w:val="single"/>
        </w:rPr>
      </w:pPr>
      <w:r w:rsidRPr="0092579A">
        <w:rPr>
          <w:rFonts w:ascii="Arial" w:hAnsi="Arial" w:cs="Arial"/>
          <w:i/>
          <w:sz w:val="22"/>
          <w:szCs w:val="22"/>
          <w:u w:val="single"/>
        </w:rPr>
        <w:t>Information für redaktionelle Rückfragen und Anmeldung</w:t>
      </w:r>
      <w:r w:rsidRPr="00026E8F">
        <w:rPr>
          <w:rFonts w:ascii="Arial" w:hAnsi="Arial" w:cs="Arial"/>
          <w:i/>
          <w:sz w:val="22"/>
          <w:szCs w:val="22"/>
        </w:rPr>
        <w:t xml:space="preserve">: Karl Geßwagner BEd, Stadtjugendreferent, 0676/87763308, </w:t>
      </w:r>
      <w:hyperlink r:id="rId22" w:history="1">
        <w:r w:rsidRPr="00B020F0">
          <w:rPr>
            <w:rStyle w:val="Hyperlink"/>
            <w:rFonts w:ascii="Arial" w:hAnsi="Arial" w:cs="Arial"/>
            <w:i/>
            <w:sz w:val="22"/>
            <w:szCs w:val="22"/>
          </w:rPr>
          <w:t>kj.linzplus@dioezese-linz.at</w:t>
        </w:r>
      </w:hyperlink>
      <w:r>
        <w:rPr>
          <w:rFonts w:ascii="Arial" w:hAnsi="Arial" w:cs="Arial"/>
          <w:i/>
          <w:sz w:val="22"/>
          <w:szCs w:val="22"/>
        </w:rPr>
        <w:t xml:space="preserve">, </w:t>
      </w:r>
      <w:hyperlink r:id="rId23" w:history="1">
        <w:r w:rsidRPr="00B020F0">
          <w:rPr>
            <w:rStyle w:val="Hyperlink"/>
            <w:rFonts w:ascii="Arial" w:hAnsi="Arial" w:cs="Arial"/>
            <w:i/>
            <w:sz w:val="22"/>
            <w:szCs w:val="22"/>
          </w:rPr>
          <w:t>http://ooe.kjweb.at</w:t>
        </w:r>
      </w:hyperlink>
      <w:r>
        <w:rPr>
          <w:rFonts w:ascii="Arial" w:hAnsi="Arial" w:cs="Arial"/>
          <w:i/>
          <w:sz w:val="22"/>
          <w:szCs w:val="22"/>
        </w:rPr>
        <w:t xml:space="preserve"> </w:t>
      </w:r>
    </w:p>
    <w:p w:rsidR="00847EF4" w:rsidRPr="0032385E" w:rsidRDefault="00847EF4" w:rsidP="00291991">
      <w:pPr>
        <w:rPr>
          <w:rFonts w:cs="Arial"/>
          <w:bCs/>
          <w:szCs w:val="22"/>
        </w:rPr>
      </w:pPr>
    </w:p>
    <w:p w:rsidR="00B63648" w:rsidRDefault="00B63648" w:rsidP="00291991">
      <w:pPr>
        <w:rPr>
          <w:rFonts w:cs="Arial"/>
          <w:bCs/>
          <w:szCs w:val="22"/>
        </w:rPr>
      </w:pPr>
    </w:p>
    <w:p w:rsidR="00D40B84" w:rsidRPr="0032385E" w:rsidRDefault="00D40B84" w:rsidP="00291991">
      <w:pPr>
        <w:rPr>
          <w:rFonts w:cs="Arial"/>
          <w:bCs/>
          <w:szCs w:val="22"/>
        </w:rPr>
      </w:pPr>
    </w:p>
    <w:p w:rsidR="003F70CE" w:rsidRPr="008D08D5" w:rsidRDefault="003F70CE" w:rsidP="003F70CE">
      <w:pPr>
        <w:rPr>
          <w:rFonts w:cs="Arial"/>
        </w:rPr>
      </w:pPr>
    </w:p>
    <w:p w:rsidR="009A50DB" w:rsidRDefault="009A50DB" w:rsidP="009A50DB">
      <w:pPr>
        <w:rPr>
          <w:rFonts w:cs="Arial"/>
          <w:sz w:val="26"/>
          <w:szCs w:val="26"/>
        </w:rPr>
      </w:pPr>
      <w:r>
        <w:rPr>
          <w:rFonts w:cs="Arial"/>
          <w:b/>
          <w:bCs/>
          <w:sz w:val="26"/>
          <w:szCs w:val="26"/>
        </w:rPr>
        <w:t>Aktion Familienfasttag der Katholischen Frauenbewegung (kfb)</w:t>
      </w:r>
    </w:p>
    <w:p w:rsidR="009A50DB" w:rsidRDefault="009A50DB" w:rsidP="009A50DB">
      <w:pPr>
        <w:rPr>
          <w:rFonts w:cs="Arial"/>
          <w:szCs w:val="22"/>
          <w:lang w:eastAsia="en-US"/>
        </w:rPr>
      </w:pPr>
      <w:r>
        <w:rPr>
          <w:rFonts w:cs="Arial"/>
        </w:rPr>
        <w:t> </w:t>
      </w:r>
    </w:p>
    <w:p w:rsidR="009A50DB" w:rsidRDefault="009A50DB" w:rsidP="009A50DB">
      <w:pPr>
        <w:rPr>
          <w:rFonts w:cs="Arial"/>
          <w:color w:val="000000"/>
          <w:lang w:val="de-AT"/>
        </w:rPr>
      </w:pPr>
      <w:r>
        <w:rPr>
          <w:rFonts w:cs="Arial"/>
          <w:color w:val="000000"/>
          <w:lang w:val="de-AT"/>
        </w:rPr>
        <w:t>In Nordostindien ist der „Garten der tausend Bäume“ zum „Garten der tausend Kohleminen“ geworden. Der Bundesstaat Jarkhand ist die Schatzkammer Indiens und reich an Rohstoffen. Die indigene Adivasi-Bevölkerung (</w:t>
      </w:r>
      <w:r w:rsidR="006B44CE">
        <w:rPr>
          <w:rFonts w:cs="Arial"/>
          <w:color w:val="000000"/>
          <w:lang w:val="de-AT"/>
        </w:rPr>
        <w:t xml:space="preserve">= </w:t>
      </w:r>
      <w:r>
        <w:rPr>
          <w:rFonts w:cs="Arial"/>
          <w:color w:val="000000"/>
          <w:lang w:val="de-AT"/>
        </w:rPr>
        <w:t>die ersten BewohnerInnen) werden durch den Raubbau an der Natur ihrer natürlichen Lebensgrundlage beraubt. Zwei Partnerorganisationen der Katholischen Frauenbewegung sind in dieser Gegend tätig und unterstützen die BewohnerInnen dabei</w:t>
      </w:r>
      <w:r w:rsidR="006B44CE">
        <w:rPr>
          <w:rFonts w:cs="Arial"/>
          <w:color w:val="000000"/>
          <w:lang w:val="de-AT"/>
        </w:rPr>
        <w:t>,</w:t>
      </w:r>
      <w:r>
        <w:rPr>
          <w:rFonts w:cs="Arial"/>
          <w:color w:val="000000"/>
          <w:lang w:val="de-AT"/>
        </w:rPr>
        <w:t xml:space="preserve"> Widerstand zu leisten und sich eine neue Lebensgrundlage aufzubauen. </w:t>
      </w:r>
      <w:r>
        <w:rPr>
          <w:rFonts w:cs="Arial"/>
          <w:b/>
          <w:bCs/>
          <w:color w:val="000000"/>
          <w:lang w:val="de-AT"/>
        </w:rPr>
        <w:t>Gemeinsam gelingt es</w:t>
      </w:r>
      <w:r w:rsidR="00336C3E">
        <w:rPr>
          <w:rFonts w:cs="Arial"/>
          <w:b/>
          <w:bCs/>
          <w:color w:val="000000"/>
          <w:lang w:val="de-AT"/>
        </w:rPr>
        <w:t>,</w:t>
      </w:r>
      <w:r>
        <w:rPr>
          <w:rFonts w:cs="Arial"/>
          <w:b/>
          <w:bCs/>
          <w:color w:val="000000"/>
          <w:lang w:val="de-AT"/>
        </w:rPr>
        <w:t xml:space="preserve"> die Zukunft in die eigene Hand zu nehmen! </w:t>
      </w:r>
      <w:r>
        <w:rPr>
          <w:rFonts w:cs="Arial"/>
          <w:color w:val="000000"/>
          <w:lang w:val="de-AT"/>
        </w:rPr>
        <w:t xml:space="preserve">Der Schlüssel dazu ist die Landwirtschaft. Viele Familien verfügen über kleine Küchengärten, die zur Versorgung der Familie herangezogen werden. Durch die Wiederbelebung von lokal angepassten Methoden, angereichert mit neuem Wissen, entstehen ökologische Landwirtschaften. </w:t>
      </w:r>
    </w:p>
    <w:p w:rsidR="009A50DB" w:rsidRDefault="009A50DB" w:rsidP="009A50DB">
      <w:pPr>
        <w:rPr>
          <w:rFonts w:cs="Arial"/>
          <w:color w:val="000000"/>
          <w:lang w:val="de-AT"/>
        </w:rPr>
      </w:pPr>
      <w:r>
        <w:rPr>
          <w:rFonts w:cs="Arial"/>
          <w:color w:val="000000"/>
          <w:lang w:val="de-AT"/>
        </w:rPr>
        <w:t>Frauen sind in der prekären Situation des Raubbaus zusätzlich von Ausgrenzung und Diskriminierung betroffen. Darum steht die Bestärkung der Frauen besonders im Mittelpunkt. Frauengruppen erweisen sich hier als ein Erfolgsrezept. In einem Raum wo Frauen untereinander ihre Sorgen und Probleme besprechen können, entstehen Lösungen für die ganze Gemeinschaft.</w:t>
      </w:r>
    </w:p>
    <w:p w:rsidR="009A50DB" w:rsidRDefault="009A50DB" w:rsidP="009A50DB">
      <w:pPr>
        <w:rPr>
          <w:rFonts w:cs="Arial"/>
          <w:color w:val="000000"/>
          <w:lang w:val="de-AT"/>
        </w:rPr>
      </w:pPr>
    </w:p>
    <w:p w:rsidR="006B44CE" w:rsidRPr="006B44CE" w:rsidRDefault="006B44CE" w:rsidP="009A50DB">
      <w:pPr>
        <w:rPr>
          <w:rFonts w:cs="Arial"/>
          <w:b/>
          <w:bCs/>
          <w:color w:val="000000"/>
          <w:u w:val="single"/>
          <w:lang w:val="de-AT"/>
        </w:rPr>
      </w:pPr>
      <w:r w:rsidRPr="006B44CE">
        <w:rPr>
          <w:rFonts w:cs="Arial"/>
          <w:b/>
          <w:bCs/>
          <w:color w:val="000000"/>
          <w:u w:val="single"/>
          <w:lang w:val="de-AT"/>
        </w:rPr>
        <w:t>Hinweis für die Medien:</w:t>
      </w:r>
    </w:p>
    <w:p w:rsidR="009A50DB" w:rsidRPr="006B44CE" w:rsidRDefault="006B44CE" w:rsidP="009A50DB">
      <w:pPr>
        <w:rPr>
          <w:rFonts w:cs="Arial"/>
          <w:b/>
          <w:bCs/>
          <w:color w:val="000000"/>
          <w:lang w:val="de-AT"/>
        </w:rPr>
      </w:pPr>
      <w:r w:rsidRPr="006B44CE">
        <w:rPr>
          <w:rFonts w:cs="Arial"/>
          <w:b/>
          <w:bCs/>
          <w:color w:val="000000"/>
          <w:lang w:val="de-AT"/>
        </w:rPr>
        <w:t>Interview-</w:t>
      </w:r>
      <w:r w:rsidR="009A50DB" w:rsidRPr="006B44CE">
        <w:rPr>
          <w:rFonts w:cs="Arial"/>
          <w:b/>
          <w:bCs/>
          <w:color w:val="000000"/>
          <w:lang w:val="de-AT"/>
        </w:rPr>
        <w:t xml:space="preserve">Termine mit der Projektpartnerin </w:t>
      </w:r>
      <w:r w:rsidRPr="006B44CE">
        <w:rPr>
          <w:rFonts w:cs="Arial"/>
          <w:b/>
          <w:color w:val="000000"/>
          <w:lang w:val="de-AT"/>
        </w:rPr>
        <w:t xml:space="preserve">Ajitha George </w:t>
      </w:r>
      <w:r w:rsidR="009A50DB" w:rsidRPr="006B44CE">
        <w:rPr>
          <w:rFonts w:cs="Arial"/>
          <w:b/>
          <w:bCs/>
          <w:color w:val="000000"/>
          <w:lang w:val="de-AT"/>
        </w:rPr>
        <w:t>aus Indien</w:t>
      </w:r>
      <w:r w:rsidRPr="006B44CE">
        <w:rPr>
          <w:rFonts w:cs="Arial"/>
          <w:b/>
          <w:bCs/>
          <w:color w:val="000000"/>
          <w:lang w:val="de-AT"/>
        </w:rPr>
        <w:t xml:space="preserve"> sind möglich.</w:t>
      </w:r>
    </w:p>
    <w:p w:rsidR="006B44CE" w:rsidRPr="006B44CE" w:rsidRDefault="006B44CE" w:rsidP="006B44CE">
      <w:pPr>
        <w:rPr>
          <w:rFonts w:cs="Arial"/>
          <w:i/>
          <w:color w:val="000000"/>
          <w:lang w:val="de-AT"/>
        </w:rPr>
      </w:pPr>
      <w:r w:rsidRPr="006B44CE">
        <w:rPr>
          <w:rFonts w:cs="Arial"/>
          <w:i/>
          <w:color w:val="000000"/>
          <w:lang w:val="de-AT"/>
        </w:rPr>
        <w:t xml:space="preserve">(Terminvereinbarung: Anneliese Schütz, </w:t>
      </w:r>
      <w:r w:rsidRPr="006B44CE">
        <w:rPr>
          <w:rFonts w:cs="Arial"/>
          <w:i/>
          <w:iCs/>
          <w:color w:val="000000"/>
          <w:lang w:val="de-AT"/>
        </w:rPr>
        <w:t>0676/87763447)</w:t>
      </w:r>
      <w:r w:rsidRPr="006B44CE">
        <w:rPr>
          <w:rFonts w:cs="Arial"/>
          <w:i/>
          <w:color w:val="000000"/>
          <w:lang w:val="de-AT"/>
        </w:rPr>
        <w:t>.</w:t>
      </w:r>
    </w:p>
    <w:p w:rsidR="009A50DB" w:rsidRPr="006B44CE" w:rsidRDefault="00884988" w:rsidP="006B44CE">
      <w:pPr>
        <w:spacing w:before="60"/>
        <w:rPr>
          <w:rFonts w:cs="Arial"/>
          <w:color w:val="000000"/>
          <w:lang w:val="de-AT"/>
        </w:rPr>
      </w:pPr>
      <w:r>
        <w:rPr>
          <w:rFonts w:cs="Arial"/>
          <w:color w:val="000000"/>
          <w:lang w:val="de-AT"/>
        </w:rPr>
        <w:t xml:space="preserve">Ajitha George, </w:t>
      </w:r>
      <w:r w:rsidR="009A50DB">
        <w:rPr>
          <w:rFonts w:cs="Arial"/>
          <w:color w:val="000000"/>
          <w:lang w:val="de-AT"/>
        </w:rPr>
        <w:t xml:space="preserve">Generalsekretärin </w:t>
      </w:r>
      <w:r w:rsidR="009A50DB" w:rsidRPr="005B0FA5">
        <w:rPr>
          <w:rFonts w:cs="Arial"/>
          <w:color w:val="000000"/>
          <w:lang w:val="de-AT"/>
        </w:rPr>
        <w:t>von BIRSA</w:t>
      </w:r>
      <w:r w:rsidR="005B0FA5">
        <w:rPr>
          <w:rFonts w:cs="Arial"/>
          <w:color w:val="000000"/>
          <w:lang w:val="de-AT"/>
        </w:rPr>
        <w:t xml:space="preserve"> (</w:t>
      </w:r>
      <w:r w:rsidR="005B0FA5" w:rsidRPr="005B0FA5">
        <w:rPr>
          <w:rFonts w:cs="Arial"/>
          <w:color w:val="000000"/>
          <w:lang w:val="de-AT"/>
        </w:rPr>
        <w:t>Bindrai Institut für Forschung, Fortbildung und Aktion</w:t>
      </w:r>
      <w:r w:rsidR="005B0FA5">
        <w:rPr>
          <w:rFonts w:cs="Arial"/>
          <w:color w:val="000000"/>
          <w:lang w:val="de-AT"/>
        </w:rPr>
        <w:t>)</w:t>
      </w:r>
      <w:r>
        <w:rPr>
          <w:rFonts w:cs="Arial"/>
          <w:color w:val="000000"/>
          <w:lang w:val="de-AT"/>
        </w:rPr>
        <w:t xml:space="preserve">, ist </w:t>
      </w:r>
      <w:r w:rsidR="006B44CE">
        <w:rPr>
          <w:rFonts w:cs="Arial"/>
          <w:color w:val="000000"/>
          <w:lang w:val="de-AT"/>
        </w:rPr>
        <w:t xml:space="preserve">zu Gast in Oberösterreich, eine </w:t>
      </w:r>
      <w:r>
        <w:rPr>
          <w:rFonts w:cs="Arial"/>
          <w:color w:val="000000"/>
          <w:lang w:val="de-AT"/>
        </w:rPr>
        <w:t>Teilnahme an d</w:t>
      </w:r>
      <w:r w:rsidR="009A50DB">
        <w:rPr>
          <w:rFonts w:cs="Arial"/>
          <w:color w:val="000000"/>
          <w:lang w:val="de-AT"/>
        </w:rPr>
        <w:t xml:space="preserve">en öffentlichen Terminen </w:t>
      </w:r>
      <w:r>
        <w:rPr>
          <w:rFonts w:cs="Arial"/>
          <w:color w:val="000000"/>
          <w:lang w:val="de-AT"/>
        </w:rPr>
        <w:t>mit ihr sind m</w:t>
      </w:r>
      <w:r w:rsidR="009A50DB">
        <w:rPr>
          <w:rFonts w:cs="Arial"/>
          <w:color w:val="000000"/>
          <w:lang w:val="de-AT"/>
        </w:rPr>
        <w:t>öglich</w:t>
      </w:r>
      <w:r>
        <w:rPr>
          <w:rFonts w:cs="Arial"/>
          <w:color w:val="000000"/>
          <w:lang w:val="de-AT"/>
        </w:rPr>
        <w:t>:</w:t>
      </w:r>
      <w:r w:rsidR="006B44CE">
        <w:rPr>
          <w:rFonts w:cs="Arial"/>
          <w:color w:val="000000"/>
          <w:lang w:val="de-AT"/>
        </w:rPr>
        <w:t xml:space="preserve"> </w:t>
      </w:r>
    </w:p>
    <w:p w:rsidR="009A50DB" w:rsidRDefault="009A50DB" w:rsidP="009A50DB">
      <w:pPr>
        <w:rPr>
          <w:rFonts w:cs="Arial"/>
          <w:color w:val="000000"/>
          <w:lang w:val="de-AT"/>
        </w:rPr>
      </w:pPr>
    </w:p>
    <w:p w:rsidR="009A50DB" w:rsidRDefault="009A50DB" w:rsidP="009A50DB">
      <w:pPr>
        <w:rPr>
          <w:rFonts w:cs="Arial"/>
          <w:color w:val="000000"/>
          <w:lang w:val="de-AT"/>
        </w:rPr>
      </w:pPr>
      <w:r>
        <w:rPr>
          <w:rFonts w:cs="Arial"/>
          <w:color w:val="000000"/>
          <w:lang w:val="de-AT"/>
        </w:rPr>
        <w:t xml:space="preserve">Aschermittwoch, 26. Februar 2020: </w:t>
      </w:r>
      <w:r>
        <w:rPr>
          <w:rFonts w:cs="Arial"/>
          <w:color w:val="000000"/>
          <w:lang w:val="de-AT"/>
        </w:rPr>
        <w:br/>
        <w:t>8.30 Uhr</w:t>
      </w:r>
      <w:r w:rsidR="006B44CE">
        <w:rPr>
          <w:rFonts w:cs="Arial"/>
          <w:color w:val="000000"/>
          <w:lang w:val="de-AT"/>
        </w:rPr>
        <w:t>,</w:t>
      </w:r>
      <w:r w:rsidR="00336C3E">
        <w:rPr>
          <w:rFonts w:cs="Arial"/>
          <w:color w:val="000000"/>
          <w:lang w:val="de-AT"/>
        </w:rPr>
        <w:t xml:space="preserve"> Pfarrzentrum Gallneukirchen</w:t>
      </w:r>
      <w:r>
        <w:rPr>
          <w:rFonts w:cs="Arial"/>
          <w:color w:val="000000"/>
          <w:lang w:val="de-AT"/>
        </w:rPr>
        <w:t xml:space="preserve"> </w:t>
      </w:r>
    </w:p>
    <w:p w:rsidR="006B44CE" w:rsidRDefault="009A50DB" w:rsidP="009A50DB">
      <w:pPr>
        <w:rPr>
          <w:rFonts w:cs="Arial"/>
          <w:color w:val="000000"/>
          <w:lang w:val="de-AT"/>
        </w:rPr>
      </w:pPr>
      <w:r>
        <w:rPr>
          <w:rFonts w:cs="Arial"/>
          <w:color w:val="000000"/>
          <w:lang w:val="de-AT"/>
        </w:rPr>
        <w:t>19.00 Uhr</w:t>
      </w:r>
      <w:r w:rsidR="006B44CE">
        <w:rPr>
          <w:rFonts w:cs="Arial"/>
          <w:color w:val="000000"/>
          <w:lang w:val="de-AT"/>
        </w:rPr>
        <w:t>,</w:t>
      </w:r>
      <w:r>
        <w:rPr>
          <w:rFonts w:cs="Arial"/>
          <w:color w:val="000000"/>
          <w:lang w:val="de-AT"/>
        </w:rPr>
        <w:t xml:space="preserve"> Aschermittwochsliturgie </w:t>
      </w:r>
      <w:r w:rsidR="00336C3E">
        <w:rPr>
          <w:rFonts w:cs="Arial"/>
          <w:color w:val="000000"/>
          <w:lang w:val="de-AT"/>
        </w:rPr>
        <w:t xml:space="preserve">in der </w:t>
      </w:r>
      <w:r>
        <w:rPr>
          <w:rFonts w:cs="Arial"/>
          <w:color w:val="000000"/>
          <w:lang w:val="de-AT"/>
        </w:rPr>
        <w:t xml:space="preserve">Pfarrkirche </w:t>
      </w:r>
      <w:r w:rsidR="006B44CE">
        <w:rPr>
          <w:rFonts w:cs="Arial"/>
          <w:color w:val="000000"/>
          <w:lang w:val="de-AT"/>
        </w:rPr>
        <w:t>Bad Ischl</w:t>
      </w:r>
      <w:r>
        <w:rPr>
          <w:rFonts w:cs="Arial"/>
          <w:color w:val="000000"/>
          <w:lang w:val="de-AT"/>
        </w:rPr>
        <w:t xml:space="preserve"> </w:t>
      </w:r>
    </w:p>
    <w:p w:rsidR="009A50DB" w:rsidRDefault="009A50DB" w:rsidP="009A50DB">
      <w:pPr>
        <w:rPr>
          <w:rFonts w:cs="Arial"/>
          <w:color w:val="000000"/>
          <w:lang w:val="de-AT"/>
        </w:rPr>
      </w:pPr>
      <w:r>
        <w:rPr>
          <w:rFonts w:cs="Arial"/>
          <w:color w:val="000000"/>
          <w:lang w:val="de-AT"/>
        </w:rPr>
        <w:t>20.00 Uhr</w:t>
      </w:r>
      <w:r w:rsidR="006B44CE">
        <w:rPr>
          <w:rFonts w:cs="Arial"/>
          <w:color w:val="000000"/>
          <w:lang w:val="de-AT"/>
        </w:rPr>
        <w:t>,</w:t>
      </w:r>
      <w:r>
        <w:rPr>
          <w:rFonts w:cs="Arial"/>
          <w:color w:val="000000"/>
          <w:lang w:val="de-AT"/>
        </w:rPr>
        <w:t xml:space="preserve"> Pfarrheim Bad Ischl</w:t>
      </w:r>
    </w:p>
    <w:p w:rsidR="009A50DB" w:rsidRDefault="009A50DB" w:rsidP="009A50DB">
      <w:pPr>
        <w:rPr>
          <w:rFonts w:cs="Arial"/>
          <w:color w:val="000000"/>
          <w:lang w:val="de-AT"/>
        </w:rPr>
      </w:pPr>
    </w:p>
    <w:p w:rsidR="009A50DB" w:rsidRDefault="009A50DB" w:rsidP="009A50DB">
      <w:pPr>
        <w:rPr>
          <w:rFonts w:cs="Arial"/>
          <w:color w:val="000000"/>
          <w:lang w:val="de-AT"/>
        </w:rPr>
      </w:pPr>
      <w:r>
        <w:rPr>
          <w:rFonts w:cs="Arial"/>
          <w:color w:val="000000"/>
          <w:lang w:val="de-AT"/>
        </w:rPr>
        <w:lastRenderedPageBreak/>
        <w:t xml:space="preserve">Donnerstag, 5. März 2020: </w:t>
      </w:r>
    </w:p>
    <w:p w:rsidR="009A50DB" w:rsidRDefault="009A50DB" w:rsidP="009A50DB">
      <w:pPr>
        <w:rPr>
          <w:rFonts w:cs="Arial"/>
          <w:color w:val="000000"/>
          <w:lang w:val="de-AT"/>
        </w:rPr>
      </w:pPr>
      <w:r>
        <w:rPr>
          <w:rFonts w:cs="Arial"/>
          <w:color w:val="000000"/>
          <w:lang w:val="de-AT"/>
        </w:rPr>
        <w:t>19.00 Uhr</w:t>
      </w:r>
      <w:r w:rsidR="006B44CE">
        <w:rPr>
          <w:rFonts w:cs="Arial"/>
          <w:color w:val="000000"/>
          <w:lang w:val="de-AT"/>
        </w:rPr>
        <w:t xml:space="preserve">, </w:t>
      </w:r>
      <w:r>
        <w:rPr>
          <w:rFonts w:cs="Arial"/>
          <w:color w:val="000000"/>
          <w:lang w:val="de-AT"/>
        </w:rPr>
        <w:t>Pfarrzentrum St. Valentin (Kooperation mit der kfb der Diözese St. Pölten)</w:t>
      </w:r>
    </w:p>
    <w:p w:rsidR="009A50DB" w:rsidRDefault="009A50DB" w:rsidP="009A50DB">
      <w:pPr>
        <w:rPr>
          <w:rFonts w:cs="Arial"/>
          <w:color w:val="000000"/>
          <w:lang w:val="de-AT"/>
        </w:rPr>
      </w:pPr>
    </w:p>
    <w:p w:rsidR="009A50DB" w:rsidRDefault="009A50DB" w:rsidP="009A50DB">
      <w:pPr>
        <w:rPr>
          <w:rFonts w:cs="Arial"/>
          <w:color w:val="000000"/>
          <w:lang w:val="de-AT"/>
        </w:rPr>
      </w:pPr>
      <w:r>
        <w:rPr>
          <w:rFonts w:cs="Arial"/>
          <w:color w:val="000000"/>
          <w:lang w:val="de-AT"/>
        </w:rPr>
        <w:t xml:space="preserve">Samstag, 7. März 2020: </w:t>
      </w:r>
    </w:p>
    <w:p w:rsidR="009A50DB" w:rsidRDefault="009A50DB" w:rsidP="009A50DB">
      <w:pPr>
        <w:rPr>
          <w:rFonts w:cs="Arial"/>
          <w:color w:val="000000"/>
          <w:lang w:val="de-AT"/>
        </w:rPr>
      </w:pPr>
      <w:r>
        <w:rPr>
          <w:rFonts w:cs="Arial"/>
          <w:color w:val="000000"/>
          <w:lang w:val="de-AT"/>
        </w:rPr>
        <w:t>10.00 – 13.00 Uhr: Suppenessen der Pfarre Linz</w:t>
      </w:r>
      <w:r w:rsidR="000B5F42">
        <w:rPr>
          <w:rFonts w:cs="Arial"/>
          <w:color w:val="000000"/>
          <w:lang w:val="de-AT"/>
        </w:rPr>
        <w:t>-</w:t>
      </w:r>
      <w:r>
        <w:rPr>
          <w:rFonts w:cs="Arial"/>
          <w:color w:val="000000"/>
          <w:lang w:val="de-AT"/>
        </w:rPr>
        <w:t xml:space="preserve">Hl. Geist im Winkler Markt, 4040 Linz </w:t>
      </w:r>
    </w:p>
    <w:p w:rsidR="009A50DB" w:rsidRDefault="009A50DB" w:rsidP="009A50DB">
      <w:pPr>
        <w:rPr>
          <w:rFonts w:cs="Arial"/>
          <w:color w:val="000000"/>
          <w:lang w:val="de-AT"/>
        </w:rPr>
      </w:pPr>
    </w:p>
    <w:p w:rsidR="009A50DB" w:rsidRDefault="009A50DB" w:rsidP="009A50DB">
      <w:pPr>
        <w:rPr>
          <w:rFonts w:cs="Arial"/>
          <w:color w:val="000000"/>
          <w:lang w:val="de-AT"/>
        </w:rPr>
      </w:pPr>
      <w:r>
        <w:rPr>
          <w:rFonts w:cs="Arial"/>
          <w:color w:val="000000"/>
          <w:lang w:val="de-AT"/>
        </w:rPr>
        <w:t xml:space="preserve">Sonntag, 8. März 2020: </w:t>
      </w:r>
    </w:p>
    <w:p w:rsidR="009A50DB" w:rsidRDefault="009A50DB" w:rsidP="009A50DB">
      <w:pPr>
        <w:rPr>
          <w:rFonts w:cs="Arial"/>
          <w:color w:val="000000"/>
          <w:lang w:val="de-AT"/>
        </w:rPr>
      </w:pPr>
      <w:r>
        <w:rPr>
          <w:rFonts w:cs="Arial"/>
          <w:color w:val="000000"/>
          <w:lang w:val="de-AT"/>
        </w:rPr>
        <w:t>7.30 und 9.30 Uhr</w:t>
      </w:r>
      <w:r w:rsidR="006B44CE">
        <w:rPr>
          <w:rFonts w:cs="Arial"/>
          <w:color w:val="000000"/>
          <w:lang w:val="de-AT"/>
        </w:rPr>
        <w:t xml:space="preserve">, </w:t>
      </w:r>
      <w:r>
        <w:rPr>
          <w:rFonts w:cs="Arial"/>
          <w:color w:val="000000"/>
          <w:lang w:val="de-AT"/>
        </w:rPr>
        <w:t>Gottesdienste in der Pfarre Vorderweißenbach und Suppenessen</w:t>
      </w:r>
    </w:p>
    <w:p w:rsidR="009A50DB" w:rsidRDefault="009A50DB" w:rsidP="009A50DB">
      <w:pPr>
        <w:rPr>
          <w:rFonts w:cs="Arial"/>
          <w:color w:val="000000"/>
          <w:lang w:val="de-AT"/>
        </w:rPr>
      </w:pPr>
    </w:p>
    <w:p w:rsidR="009A50DB" w:rsidRDefault="009A50DB" w:rsidP="009A50DB">
      <w:pPr>
        <w:rPr>
          <w:rFonts w:cs="Arial"/>
          <w:b/>
          <w:bCs/>
          <w:color w:val="000000"/>
          <w:lang w:val="de-AT"/>
        </w:rPr>
      </w:pPr>
      <w:r>
        <w:rPr>
          <w:rFonts w:cs="Arial"/>
          <w:b/>
          <w:bCs/>
          <w:color w:val="000000"/>
          <w:lang w:val="de-AT"/>
        </w:rPr>
        <w:t>19. Benefizsuppenessen im Linzer Landhaus:</w:t>
      </w:r>
    </w:p>
    <w:p w:rsidR="009A50DB" w:rsidRDefault="009A50DB" w:rsidP="009A50DB">
      <w:pPr>
        <w:spacing w:before="60"/>
        <w:rPr>
          <w:rFonts w:cs="Arial"/>
          <w:color w:val="000000"/>
          <w:lang w:val="de-AT"/>
        </w:rPr>
      </w:pPr>
      <w:r>
        <w:rPr>
          <w:rFonts w:cs="Arial"/>
          <w:color w:val="000000"/>
          <w:lang w:val="de-AT"/>
        </w:rPr>
        <w:t xml:space="preserve">Am Freitag, 6. März 2020 um 12.00 Uhr laden Landeshauptmann Mag. Thomas Stelzer und Paula Wintereder, Vorsitzende der Katholischen Frauenbewegung in Oberösterreich, zum </w:t>
      </w:r>
      <w:r>
        <w:rPr>
          <w:rFonts w:cs="Arial"/>
          <w:b/>
          <w:bCs/>
          <w:color w:val="000000"/>
          <w:lang w:val="de-AT"/>
        </w:rPr>
        <w:t>Benefiz-Suppenessen</w:t>
      </w:r>
      <w:r>
        <w:rPr>
          <w:rFonts w:cs="Arial"/>
          <w:color w:val="000000"/>
          <w:lang w:val="de-AT"/>
        </w:rPr>
        <w:t xml:space="preserve"> in den Steinernen Saal des Linzer Landhauses. </w:t>
      </w:r>
    </w:p>
    <w:p w:rsidR="009A50DB" w:rsidRDefault="00773A9D" w:rsidP="001D48BF">
      <w:pPr>
        <w:spacing w:before="120"/>
        <w:rPr>
          <w:rFonts w:cs="Arial"/>
          <w:lang w:val="de-AT"/>
        </w:rPr>
      </w:pPr>
      <w:r>
        <w:rPr>
          <w:rFonts w:cs="Arial"/>
          <w:i/>
          <w:iCs/>
          <w:color w:val="000000"/>
          <w:u w:val="single"/>
          <w:lang w:val="de-AT"/>
        </w:rPr>
        <w:t>Information für redaktionelle</w:t>
      </w:r>
      <w:r w:rsidR="009A50DB">
        <w:rPr>
          <w:rFonts w:cs="Arial"/>
          <w:i/>
          <w:iCs/>
          <w:color w:val="000000"/>
          <w:u w:val="single"/>
          <w:lang w:val="de-AT"/>
        </w:rPr>
        <w:t xml:space="preserve"> Rückfragen</w:t>
      </w:r>
      <w:r w:rsidR="009A50DB">
        <w:rPr>
          <w:rFonts w:cs="Arial"/>
          <w:i/>
          <w:iCs/>
          <w:color w:val="000000"/>
          <w:lang w:val="de-AT"/>
        </w:rPr>
        <w:t xml:space="preserve">: Kath. Frauenbewegung OÖ, Anneliese Schütz, 0676/87763447, </w:t>
      </w:r>
      <w:hyperlink r:id="rId24" w:history="1">
        <w:r w:rsidR="009A50DB">
          <w:rPr>
            <w:rStyle w:val="Hyperlink"/>
            <w:rFonts w:cs="Arial"/>
            <w:i/>
            <w:iCs/>
            <w:lang w:val="de-AT"/>
          </w:rPr>
          <w:t>anneliese.schuetz@dioezese-linz.at</w:t>
        </w:r>
      </w:hyperlink>
      <w:r w:rsidR="009A50DB" w:rsidRPr="009A50DB">
        <w:rPr>
          <w:rStyle w:val="Hyperlink"/>
          <w:rFonts w:cs="Arial"/>
          <w:i/>
          <w:iCs/>
          <w:u w:val="none"/>
          <w:lang w:val="de-AT"/>
        </w:rPr>
        <w:t>, </w:t>
      </w:r>
      <w:hyperlink r:id="rId25" w:history="1">
        <w:r w:rsidR="009A50DB">
          <w:rPr>
            <w:rStyle w:val="Hyperlink"/>
            <w:rFonts w:cs="Arial"/>
            <w:i/>
            <w:iCs/>
            <w:lang w:val="de-AT"/>
          </w:rPr>
          <w:t>https://www.kfb-ooe.at/familienfasttag</w:t>
        </w:r>
      </w:hyperlink>
      <w:r w:rsidR="009A50DB">
        <w:rPr>
          <w:rFonts w:cs="Arial"/>
          <w:i/>
          <w:iCs/>
          <w:color w:val="000000"/>
          <w:lang w:val="de-AT"/>
        </w:rPr>
        <w:t xml:space="preserve">, </w:t>
      </w:r>
      <w:hyperlink r:id="rId26" w:tgtFrame="_blank" w:history="1">
        <w:r w:rsidR="009A50DB">
          <w:rPr>
            <w:rStyle w:val="Hyperlink"/>
            <w:rFonts w:cs="Arial"/>
            <w:i/>
            <w:iCs/>
            <w:lang w:val="de-AT"/>
          </w:rPr>
          <w:t>www.teilen.at</w:t>
        </w:r>
      </w:hyperlink>
      <w:r w:rsidR="009A50DB">
        <w:rPr>
          <w:rFonts w:cs="Arial"/>
          <w:i/>
          <w:iCs/>
          <w:color w:val="000000"/>
          <w:lang w:val="de-AT"/>
        </w:rPr>
        <w:t xml:space="preserve"> </w:t>
      </w:r>
    </w:p>
    <w:p w:rsidR="00847EF4" w:rsidRPr="007D245F" w:rsidRDefault="00847EF4" w:rsidP="00291991">
      <w:pPr>
        <w:rPr>
          <w:rFonts w:cs="Arial"/>
          <w:b/>
          <w:bCs/>
          <w:szCs w:val="22"/>
        </w:rPr>
      </w:pPr>
    </w:p>
    <w:p w:rsidR="00D40B84" w:rsidRDefault="00D40B84" w:rsidP="002D5894">
      <w:pPr>
        <w:pStyle w:val="StandardWeb"/>
        <w:spacing w:before="0" w:beforeAutospacing="0" w:after="120" w:afterAutospacing="0"/>
        <w:rPr>
          <w:rFonts w:ascii="Arial" w:hAnsi="Arial" w:cs="Arial"/>
          <w:b/>
          <w:sz w:val="26"/>
          <w:szCs w:val="26"/>
        </w:rPr>
      </w:pPr>
    </w:p>
    <w:p w:rsidR="00D40B84" w:rsidRDefault="00D40B84" w:rsidP="002D5894">
      <w:pPr>
        <w:pStyle w:val="StandardWeb"/>
        <w:spacing w:before="0" w:beforeAutospacing="0" w:after="120" w:afterAutospacing="0"/>
        <w:rPr>
          <w:rFonts w:ascii="Arial" w:hAnsi="Arial" w:cs="Arial"/>
          <w:b/>
          <w:sz w:val="26"/>
          <w:szCs w:val="26"/>
        </w:rPr>
      </w:pPr>
    </w:p>
    <w:p w:rsidR="00524117" w:rsidRPr="000B5F42" w:rsidRDefault="00524117" w:rsidP="002D5894">
      <w:pPr>
        <w:pStyle w:val="StandardWeb"/>
        <w:spacing w:before="0" w:beforeAutospacing="0" w:after="120" w:afterAutospacing="0"/>
        <w:rPr>
          <w:rFonts w:ascii="Arial" w:hAnsi="Arial" w:cs="Arial"/>
          <w:b/>
          <w:sz w:val="26"/>
          <w:szCs w:val="26"/>
        </w:rPr>
      </w:pPr>
      <w:r w:rsidRPr="000B5F42">
        <w:rPr>
          <w:rFonts w:ascii="Arial" w:hAnsi="Arial" w:cs="Arial"/>
          <w:b/>
          <w:sz w:val="26"/>
          <w:szCs w:val="26"/>
        </w:rPr>
        <w:t>Fastentücher</w:t>
      </w:r>
    </w:p>
    <w:p w:rsidR="002D5894" w:rsidRPr="000B5F42" w:rsidRDefault="002D5894" w:rsidP="002D5894">
      <w:pPr>
        <w:spacing w:before="60"/>
        <w:rPr>
          <w:rFonts w:cs="Calibri"/>
          <w:lang w:val="de-AT" w:eastAsia="de-AT"/>
        </w:rPr>
      </w:pPr>
      <w:r w:rsidRPr="000B5F42">
        <w:rPr>
          <w:rFonts w:cs="Calibri"/>
          <w:lang w:val="de-AT" w:eastAsia="de-AT"/>
        </w:rPr>
        <w:t xml:space="preserve">Fastentücher entstanden etwa um das Jahr 1000 im Gebiet nördlich der Alpen und dienten im Mittelalter zur Verhüllung des gesamten Altarraumes. Auf den Bildern waren in unzähligen Feldern Szenen aus dem Alten und Neuen Testament zu sehen (es handelte sich um sogenannte „Bilderbibeln“). Erst ab dem 16. Jahrhundert wurden die Fastentücher in ihren Dimensionen kleiner und dienten nur mehr zum Verhüllen des Altarbildes. Zu dieser Zeit entwickelten sich einzelne Szenen aus der Passion (Leidensgeschichte Jesu) als Darstellung (Andachtsbilder) heraus, am häufigsten die Kreuzigung. </w:t>
      </w:r>
    </w:p>
    <w:p w:rsidR="002D5894" w:rsidRDefault="002D5894" w:rsidP="002D5894">
      <w:pPr>
        <w:spacing w:before="60"/>
        <w:rPr>
          <w:highlight w:val="yellow"/>
        </w:rPr>
      </w:pPr>
      <w:r w:rsidRPr="000B5F42">
        <w:t>Fastentücher sind in der Diözese Linz in Schiedlberg (das barocke Fastentuch in der Pfarrkirche Schiedlberg von Johann G. Morzer aus dem Jahr 1742 ist eines der ältesten in Gebrauch befindlichen Fastentücher in Oberösterreich</w:t>
      </w:r>
      <w:r w:rsidRPr="00D12D46">
        <w:t xml:space="preserve">), </w:t>
      </w:r>
      <w:r w:rsidR="00ED3FA7" w:rsidRPr="00D12D46">
        <w:t>Attnang, Eferding</w:t>
      </w:r>
      <w:r w:rsidR="00F7273F">
        <w:t xml:space="preserve">, </w:t>
      </w:r>
      <w:r w:rsidRPr="0040252E">
        <w:t>Garsten</w:t>
      </w:r>
      <w:r w:rsidRPr="00C17656">
        <w:t xml:space="preserve">, </w:t>
      </w:r>
      <w:r w:rsidR="00F7273F">
        <w:t xml:space="preserve">Linz-St. Magdalena </w:t>
      </w:r>
      <w:r w:rsidRPr="00D625DB">
        <w:t>und in vielen anderen Pfarren zu finden.</w:t>
      </w:r>
    </w:p>
    <w:p w:rsidR="006A653C" w:rsidRDefault="006A653C" w:rsidP="002D5894">
      <w:pPr>
        <w:spacing w:before="60"/>
        <w:rPr>
          <w:highlight w:val="yellow"/>
        </w:rPr>
      </w:pPr>
    </w:p>
    <w:p w:rsidR="006A653C" w:rsidRPr="006A653C" w:rsidRDefault="006A653C" w:rsidP="006A653C">
      <w:pPr>
        <w:spacing w:before="60"/>
        <w:rPr>
          <w:b/>
        </w:rPr>
      </w:pPr>
      <w:r w:rsidRPr="006A653C">
        <w:rPr>
          <w:b/>
        </w:rPr>
        <w:t>„Ein Augenblick zwischen Spiegelu</w:t>
      </w:r>
      <w:r w:rsidR="00A4305E">
        <w:rPr>
          <w:b/>
        </w:rPr>
        <w:t xml:space="preserve">ng und Transparenz“ – Fastentuch </w:t>
      </w:r>
      <w:r w:rsidRPr="006A653C">
        <w:rPr>
          <w:b/>
        </w:rPr>
        <w:t>für die Pfarrkirche Vöcklamarkt</w:t>
      </w:r>
    </w:p>
    <w:p w:rsidR="006A653C" w:rsidRDefault="006A653C" w:rsidP="008340E9">
      <w:r>
        <w:t>Das neu gestaltete Fastentuch von Nicole Six und Paul Petritsch wird am Aschermittwoch, 26. Februar</w:t>
      </w:r>
      <w:r w:rsidR="00A4305E">
        <w:t xml:space="preserve"> 2020 um 19.00 Uhr in der Pfarrkirche</w:t>
      </w:r>
      <w:r>
        <w:t xml:space="preserve"> Vöcklamarkt </w:t>
      </w:r>
      <w:r w:rsidRPr="000B5F42">
        <w:t>eingeweiht.</w:t>
      </w:r>
      <w:r>
        <w:t xml:space="preserve"> Dabei wird der imposante barocke Hochaltar mit dem neu gestalteten Fastentuch, das aus einem High</w:t>
      </w:r>
      <w:r w:rsidR="000B5F42">
        <w:t>tech-</w:t>
      </w:r>
      <w:r>
        <w:t>Material gefertigt wurde, verhüllt. Seine silberfarbene Oberfläche stellt einen Bezug zur barocken</w:t>
      </w:r>
      <w:r w:rsidR="000B5F42">
        <w:t>,</w:t>
      </w:r>
      <w:r>
        <w:t xml:space="preserve"> mit viel Gold geschmückten Ausstattung her und verortet das Fastentuch gleichzeitig in unserer Zeit. Durch die reflektierende Eigenschaft des Materials wird der Umraum mit seinen Menschen gespiegelt. Der gesamte Kirchenraum verändert sich und lässt neue Betrachtungsweisen zu. Das zeitgenössische Kunstwerk ermöglicht dadurch neue Impulse für die Fastenzeit.</w:t>
      </w:r>
    </w:p>
    <w:p w:rsidR="006A653C" w:rsidRPr="006A653C" w:rsidRDefault="006A653C" w:rsidP="006A653C">
      <w:pPr>
        <w:spacing w:before="60"/>
        <w:rPr>
          <w:i/>
          <w:highlight w:val="yellow"/>
        </w:rPr>
      </w:pPr>
      <w:r w:rsidRPr="006A653C">
        <w:rPr>
          <w:i/>
        </w:rPr>
        <w:t>Anspre</w:t>
      </w:r>
      <w:r w:rsidR="0026256C">
        <w:rPr>
          <w:i/>
        </w:rPr>
        <w:t xml:space="preserve">chperson in der Pfarre ist </w:t>
      </w:r>
      <w:r w:rsidRPr="006A653C">
        <w:rPr>
          <w:i/>
        </w:rPr>
        <w:t>Fri</w:t>
      </w:r>
      <w:r w:rsidR="0026256C">
        <w:rPr>
          <w:i/>
        </w:rPr>
        <w:t>tz Pillichshammer, Tel.</w:t>
      </w:r>
      <w:r w:rsidRPr="006A653C">
        <w:rPr>
          <w:i/>
        </w:rPr>
        <w:t xml:space="preserve"> 0664/4347656</w:t>
      </w:r>
    </w:p>
    <w:p w:rsidR="006A653C" w:rsidRPr="001948CA" w:rsidRDefault="006A653C" w:rsidP="002D5894">
      <w:pPr>
        <w:spacing w:before="60"/>
        <w:rPr>
          <w:highlight w:val="yellow"/>
        </w:rPr>
      </w:pPr>
    </w:p>
    <w:p w:rsidR="000B5F42" w:rsidRDefault="00023011" w:rsidP="000B5F42">
      <w:pPr>
        <w:spacing w:after="120"/>
        <w:rPr>
          <w:rFonts w:cs="Arial"/>
          <w:szCs w:val="22"/>
          <w:lang w:val="de-AT" w:eastAsia="de-AT"/>
        </w:rPr>
      </w:pPr>
      <w:r w:rsidRPr="000B5F42">
        <w:rPr>
          <w:rFonts w:cs="Arial"/>
          <w:szCs w:val="22"/>
          <w:lang w:val="de-AT" w:eastAsia="de-AT"/>
        </w:rPr>
        <w:t>Das bischöfliche Hilfswerk MISEREOR in Deutschland griff 1976 die Tradition der Fasten- bzw. Hungertücher wieder auf und verschaffte ihr weltweite Resonanz</w:t>
      </w:r>
      <w:r w:rsidR="00244A6A" w:rsidRPr="000B5F42">
        <w:rPr>
          <w:rFonts w:cs="Arial"/>
          <w:szCs w:val="22"/>
          <w:lang w:val="de-AT" w:eastAsia="de-AT"/>
        </w:rPr>
        <w:t>.</w:t>
      </w:r>
      <w:r w:rsidRPr="000B5F42">
        <w:rPr>
          <w:rFonts w:cs="Arial"/>
          <w:szCs w:val="22"/>
          <w:lang w:val="de-AT" w:eastAsia="de-AT"/>
        </w:rPr>
        <w:t xml:space="preserve"> Alle zwei Jahre wird ein neues Bild von engagierten KünstlerInnen aus Afrika, Lateinamerika und Asien gestaltet und ermöglicht Einsichten in das Leben und den Glauben von Menschen anderer fremder Kulturen. Die modernen Bilder laden ganz in der Tradition der mittelalterlichen Tücher zur Betrachtung des Leidens Christi </w:t>
      </w:r>
      <w:r w:rsidRPr="000B5F42">
        <w:rPr>
          <w:rFonts w:cs="Arial"/>
          <w:szCs w:val="22"/>
          <w:lang w:val="de-AT" w:eastAsia="de-AT"/>
        </w:rPr>
        <w:lastRenderedPageBreak/>
        <w:t xml:space="preserve">ein. Neu daran ist, dass eine Verbindung mit dem Hunger und der Armut, aber auch dem kulturellen und spirituellen Reichtum der Menschen in den Ländern des Südens hergestellt wird. </w:t>
      </w:r>
    </w:p>
    <w:p w:rsidR="000B5F42" w:rsidRDefault="000B5F42" w:rsidP="00023011">
      <w:pPr>
        <w:spacing w:before="60"/>
        <w:rPr>
          <w:rFonts w:cs="Arial"/>
          <w:szCs w:val="22"/>
          <w:shd w:val="clear" w:color="auto" w:fill="FFFFFF"/>
        </w:rPr>
      </w:pPr>
      <w:r w:rsidRPr="000B5F42">
        <w:rPr>
          <w:rFonts w:cs="Arial"/>
          <w:szCs w:val="22"/>
          <w:shd w:val="clear" w:color="auto" w:fill="FFFFFF"/>
        </w:rPr>
        <w:t xml:space="preserve">Das MISEREOR-Hungertuch 2019/2020 hat der Flensburger Künstler Uwe Appold entwickelt. "Mensch, wo bist du?": Mit dieser Frage sucht Gott die ersten Menschen im Paradies. Uwe Appold lädt ein, im Entdecken und Entschlüsseln </w:t>
      </w:r>
      <w:r>
        <w:rPr>
          <w:rFonts w:cs="Arial"/>
          <w:szCs w:val="22"/>
          <w:shd w:val="clear" w:color="auto" w:fill="FFFFFF"/>
        </w:rPr>
        <w:t>persönliche</w:t>
      </w:r>
      <w:r w:rsidRPr="000B5F42">
        <w:rPr>
          <w:rFonts w:cs="Arial"/>
          <w:szCs w:val="22"/>
          <w:shd w:val="clear" w:color="auto" w:fill="FFFFFF"/>
        </w:rPr>
        <w:t xml:space="preserve"> Antworten zu finden:</w:t>
      </w:r>
      <w:r>
        <w:rPr>
          <w:rFonts w:cs="Arial"/>
          <w:szCs w:val="22"/>
          <w:shd w:val="clear" w:color="auto" w:fill="FFFFFF"/>
        </w:rPr>
        <w:t xml:space="preserve"> </w:t>
      </w:r>
      <w:r w:rsidRPr="000B5F42">
        <w:rPr>
          <w:rFonts w:cs="Arial"/>
          <w:szCs w:val="22"/>
          <w:shd w:val="clear" w:color="auto" w:fill="FFFFFF"/>
        </w:rPr>
        <w:t xml:space="preserve">Wo stehst du und positionierst </w:t>
      </w:r>
      <w:r>
        <w:rPr>
          <w:rFonts w:cs="Arial"/>
          <w:szCs w:val="22"/>
          <w:shd w:val="clear" w:color="auto" w:fill="FFFFFF"/>
        </w:rPr>
        <w:t>d</w:t>
      </w:r>
      <w:r w:rsidRPr="000B5F42">
        <w:rPr>
          <w:rFonts w:cs="Arial"/>
          <w:szCs w:val="22"/>
          <w:shd w:val="clear" w:color="auto" w:fill="FFFFFF"/>
        </w:rPr>
        <w:t>ich? Wofür stehst du auf?</w:t>
      </w:r>
      <w:r>
        <w:rPr>
          <w:rFonts w:cs="Arial"/>
          <w:szCs w:val="22"/>
          <w:shd w:val="clear" w:color="auto" w:fill="FFFFFF"/>
        </w:rPr>
        <w:t xml:space="preserve"> </w:t>
      </w:r>
      <w:r w:rsidRPr="000B5F42">
        <w:rPr>
          <w:rFonts w:cs="Arial"/>
          <w:szCs w:val="22"/>
          <w:shd w:val="clear" w:color="auto" w:fill="FFFFFF"/>
        </w:rPr>
        <w:t>Wer bist du? Wo zeigst du Gesicht und Zivilcourage?</w:t>
      </w:r>
    </w:p>
    <w:p w:rsidR="000B5F42" w:rsidRPr="000B5F42" w:rsidRDefault="000B5F42" w:rsidP="00023011">
      <w:pPr>
        <w:spacing w:before="60"/>
        <w:rPr>
          <w:rFonts w:cs="Arial"/>
          <w:szCs w:val="22"/>
          <w:lang w:val="de-AT" w:eastAsia="de-AT"/>
        </w:rPr>
      </w:pPr>
      <w:r>
        <w:rPr>
          <w:rFonts w:cs="Arial"/>
          <w:szCs w:val="22"/>
          <w:shd w:val="clear" w:color="auto" w:fill="FFFFFF"/>
        </w:rPr>
        <w:t xml:space="preserve">(Infos: </w:t>
      </w:r>
      <w:hyperlink r:id="rId27" w:history="1">
        <w:r>
          <w:rPr>
            <w:rStyle w:val="Hyperlink"/>
          </w:rPr>
          <w:t>https://fastenaktion.misereor.de/fastenaktion-hungertuch</w:t>
        </w:r>
      </w:hyperlink>
      <w:r>
        <w:t>)</w:t>
      </w:r>
    </w:p>
    <w:p w:rsidR="000B5F42" w:rsidRDefault="000B5F42" w:rsidP="00023011">
      <w:pPr>
        <w:spacing w:before="60"/>
        <w:rPr>
          <w:rFonts w:cs="Arial"/>
          <w:szCs w:val="22"/>
          <w:lang w:val="de-AT" w:eastAsia="de-AT"/>
        </w:rPr>
      </w:pPr>
    </w:p>
    <w:p w:rsidR="000B5F42" w:rsidRPr="000B5F42" w:rsidRDefault="000B5F42" w:rsidP="000B5F42">
      <w:pPr>
        <w:rPr>
          <w:rFonts w:cs="Arial"/>
          <w:b/>
          <w:szCs w:val="22"/>
          <w:lang w:val="de-AT" w:eastAsia="de-AT"/>
        </w:rPr>
      </w:pPr>
      <w:r w:rsidRPr="000B5F42">
        <w:rPr>
          <w:rFonts w:cs="Arial"/>
          <w:b/>
          <w:szCs w:val="22"/>
          <w:lang w:val="de-AT" w:eastAsia="de-AT"/>
        </w:rPr>
        <w:t>Verhüllen als „Fasten der Augen“</w:t>
      </w:r>
    </w:p>
    <w:p w:rsidR="00023011" w:rsidRDefault="002D5894" w:rsidP="004F7784">
      <w:pPr>
        <w:pStyle w:val="StandardWeb"/>
        <w:spacing w:before="60" w:beforeAutospacing="0" w:after="0" w:afterAutospacing="0"/>
        <w:rPr>
          <w:rFonts w:ascii="Arial" w:hAnsi="Arial" w:cs="Arial"/>
          <w:sz w:val="22"/>
          <w:szCs w:val="22"/>
        </w:rPr>
      </w:pPr>
      <w:r w:rsidRPr="000B5F42">
        <w:rPr>
          <w:rFonts w:ascii="Arial" w:hAnsi="Arial" w:cs="Arial"/>
          <w:sz w:val="22"/>
          <w:szCs w:val="22"/>
        </w:rPr>
        <w:t>Das Verhüllen von Kreuzen</w:t>
      </w:r>
      <w:r w:rsidR="00023011" w:rsidRPr="000B5F42">
        <w:rPr>
          <w:rFonts w:ascii="Arial" w:hAnsi="Arial" w:cs="Arial"/>
          <w:sz w:val="22"/>
          <w:szCs w:val="22"/>
        </w:rPr>
        <w:t>,</w:t>
      </w:r>
      <w:r w:rsidRPr="000B5F42">
        <w:rPr>
          <w:rFonts w:ascii="Arial" w:hAnsi="Arial" w:cs="Arial"/>
          <w:sz w:val="22"/>
          <w:szCs w:val="22"/>
        </w:rPr>
        <w:t xml:space="preserve"> Altarbildern </w:t>
      </w:r>
      <w:r w:rsidR="00023011" w:rsidRPr="000B5F42">
        <w:rPr>
          <w:rFonts w:ascii="Arial" w:hAnsi="Arial" w:cs="Arial"/>
          <w:sz w:val="22"/>
          <w:szCs w:val="22"/>
        </w:rPr>
        <w:t xml:space="preserve">bzw. Teilen des Altarraums </w:t>
      </w:r>
      <w:r w:rsidRPr="000B5F42">
        <w:rPr>
          <w:rFonts w:ascii="Arial" w:hAnsi="Arial" w:cs="Arial"/>
          <w:sz w:val="22"/>
          <w:szCs w:val="22"/>
        </w:rPr>
        <w:t xml:space="preserve">in </w:t>
      </w:r>
      <w:r w:rsidR="00023011" w:rsidRPr="000B5F42">
        <w:rPr>
          <w:rFonts w:ascii="Arial" w:hAnsi="Arial" w:cs="Arial"/>
          <w:sz w:val="22"/>
          <w:szCs w:val="22"/>
        </w:rPr>
        <w:t>den</w:t>
      </w:r>
      <w:r w:rsidRPr="000B5F42">
        <w:rPr>
          <w:rFonts w:ascii="Arial" w:hAnsi="Arial" w:cs="Arial"/>
          <w:sz w:val="22"/>
          <w:szCs w:val="22"/>
        </w:rPr>
        <w:t xml:space="preserve"> Kirchen während der Fastenzeit bzw. während der Karwoche ist ein „Fasten der Augen“. Es lenkt die Aufmerksamkeit auf das Wesentliche des Glaubens. Sind Triptychen und Flügelaltäre in einer Kirche vorhanden, sind diese häufig zugeklappt und zeigen die einfacher gestaltete Rückseite der Flügel.</w:t>
      </w:r>
    </w:p>
    <w:p w:rsidR="00801ECF" w:rsidRDefault="00801ECF" w:rsidP="00291991">
      <w:pPr>
        <w:pStyle w:val="StandardWeb"/>
        <w:spacing w:before="0" w:after="0"/>
        <w:rPr>
          <w:rFonts w:ascii="Arial" w:hAnsi="Arial" w:cs="Arial"/>
          <w:b/>
          <w:sz w:val="26"/>
          <w:szCs w:val="26"/>
        </w:rPr>
      </w:pPr>
    </w:p>
    <w:p w:rsidR="000B5F42" w:rsidRDefault="000B5F42" w:rsidP="00291991">
      <w:pPr>
        <w:pStyle w:val="StandardWeb"/>
        <w:spacing w:before="0" w:after="0"/>
        <w:rPr>
          <w:rFonts w:ascii="Arial" w:hAnsi="Arial" w:cs="Arial"/>
          <w:b/>
          <w:sz w:val="26"/>
          <w:szCs w:val="26"/>
        </w:rPr>
      </w:pPr>
    </w:p>
    <w:p w:rsidR="00D12D46" w:rsidRDefault="00D12D46" w:rsidP="00291991">
      <w:pPr>
        <w:pStyle w:val="StandardWeb"/>
        <w:spacing w:before="0" w:after="0"/>
        <w:rPr>
          <w:rFonts w:ascii="Arial" w:hAnsi="Arial" w:cs="Arial"/>
          <w:b/>
          <w:sz w:val="26"/>
          <w:szCs w:val="26"/>
        </w:rPr>
      </w:pPr>
    </w:p>
    <w:p w:rsidR="00D40B84" w:rsidRDefault="00D40B84" w:rsidP="00291991">
      <w:pPr>
        <w:pStyle w:val="StandardWeb"/>
        <w:spacing w:before="0" w:after="0"/>
        <w:rPr>
          <w:rFonts w:ascii="Arial" w:hAnsi="Arial" w:cs="Arial"/>
          <w:b/>
          <w:sz w:val="26"/>
          <w:szCs w:val="26"/>
        </w:rPr>
      </w:pPr>
    </w:p>
    <w:p w:rsidR="000F15D0" w:rsidRPr="0032385E" w:rsidRDefault="000F15D0" w:rsidP="00291991">
      <w:pPr>
        <w:pStyle w:val="StandardWeb"/>
        <w:spacing w:before="0" w:after="0"/>
        <w:rPr>
          <w:rFonts w:ascii="Arial" w:hAnsi="Arial" w:cs="Arial"/>
          <w:b/>
          <w:bCs/>
          <w:szCs w:val="22"/>
        </w:rPr>
      </w:pPr>
      <w:r w:rsidRPr="0032385E">
        <w:rPr>
          <w:rFonts w:ascii="Arial" w:hAnsi="Arial" w:cs="Arial"/>
          <w:b/>
          <w:sz w:val="26"/>
          <w:szCs w:val="26"/>
        </w:rPr>
        <w:t>Citypastoral</w:t>
      </w:r>
      <w:r w:rsidR="008B5E06" w:rsidRPr="0032385E">
        <w:rPr>
          <w:rFonts w:ascii="Arial" w:hAnsi="Arial" w:cs="Arial"/>
          <w:b/>
          <w:sz w:val="26"/>
          <w:szCs w:val="26"/>
        </w:rPr>
        <w:t>: Angebote in Linzer Kirchen und Einrichtungen</w:t>
      </w:r>
    </w:p>
    <w:p w:rsidR="000F15D0" w:rsidRPr="0032385E" w:rsidRDefault="000F15D0" w:rsidP="00291991">
      <w:pPr>
        <w:tabs>
          <w:tab w:val="left" w:pos="1875"/>
        </w:tabs>
        <w:ind w:left="1890" w:hanging="1890"/>
        <w:rPr>
          <w:rFonts w:cs="Arial"/>
          <w:b/>
          <w:bCs/>
          <w:szCs w:val="22"/>
        </w:rPr>
      </w:pPr>
    </w:p>
    <w:p w:rsidR="005326FF" w:rsidRPr="00F77488" w:rsidRDefault="005326FF" w:rsidP="00A53E59">
      <w:pPr>
        <w:rPr>
          <w:rFonts w:cs="Arial"/>
          <w:b/>
          <w:sz w:val="24"/>
          <w:szCs w:val="24"/>
        </w:rPr>
      </w:pPr>
      <w:r w:rsidRPr="00F77488">
        <w:rPr>
          <w:rFonts w:cs="Arial"/>
          <w:b/>
          <w:sz w:val="24"/>
          <w:szCs w:val="24"/>
        </w:rPr>
        <w:t>Mariendom</w:t>
      </w:r>
    </w:p>
    <w:p w:rsidR="004A69C7" w:rsidRPr="00AA05CC" w:rsidRDefault="004A69C7" w:rsidP="004A69C7">
      <w:pPr>
        <w:numPr>
          <w:ilvl w:val="0"/>
          <w:numId w:val="4"/>
        </w:numPr>
        <w:tabs>
          <w:tab w:val="clear" w:pos="720"/>
        </w:tabs>
        <w:suppressAutoHyphens/>
        <w:spacing w:before="120"/>
        <w:ind w:left="284" w:hanging="284"/>
        <w:rPr>
          <w:rFonts w:cs="Arial"/>
          <w:szCs w:val="22"/>
        </w:rPr>
      </w:pPr>
      <w:r w:rsidRPr="00AA05CC">
        <w:rPr>
          <w:rFonts w:cs="Arial"/>
          <w:b/>
          <w:szCs w:val="22"/>
        </w:rPr>
        <w:t xml:space="preserve">Mittagsgebet </w:t>
      </w:r>
      <w:r w:rsidRPr="00AA05CC">
        <w:rPr>
          <w:rFonts w:cs="Arial"/>
          <w:szCs w:val="22"/>
        </w:rPr>
        <w:t xml:space="preserve">in der Krypta. „Innehalten in der Mitte des Tages“, donnerstags von </w:t>
      </w:r>
      <w:r w:rsidR="00AA05CC" w:rsidRPr="00AA05CC">
        <w:rPr>
          <w:rFonts w:cs="Arial"/>
          <w:szCs w:val="22"/>
        </w:rPr>
        <w:t>2</w:t>
      </w:r>
      <w:r w:rsidR="00AA05CC">
        <w:rPr>
          <w:rFonts w:cs="Arial"/>
          <w:szCs w:val="22"/>
        </w:rPr>
        <w:t>7. Februar</w:t>
      </w:r>
      <w:r w:rsidR="00AA05CC" w:rsidRPr="00AA05CC">
        <w:rPr>
          <w:rFonts w:cs="Arial"/>
          <w:szCs w:val="22"/>
        </w:rPr>
        <w:t xml:space="preserve"> bis </w:t>
      </w:r>
      <w:r w:rsidRPr="00AA05CC">
        <w:rPr>
          <w:rFonts w:cs="Arial"/>
          <w:szCs w:val="22"/>
        </w:rPr>
        <w:t xml:space="preserve">9. April, </w:t>
      </w:r>
      <w:r w:rsidR="00AA05CC" w:rsidRPr="00AA05CC">
        <w:rPr>
          <w:rFonts w:cs="Arial"/>
          <w:szCs w:val="22"/>
        </w:rPr>
        <w:t xml:space="preserve">jeweils </w:t>
      </w:r>
      <w:r w:rsidRPr="00AA05CC">
        <w:rPr>
          <w:rFonts w:cs="Arial"/>
          <w:szCs w:val="22"/>
        </w:rPr>
        <w:t>12.15 – 12.35 Uhr.</w:t>
      </w:r>
    </w:p>
    <w:p w:rsidR="005326FF" w:rsidRPr="00AA05CC" w:rsidRDefault="005326FF" w:rsidP="00291991">
      <w:pPr>
        <w:numPr>
          <w:ilvl w:val="0"/>
          <w:numId w:val="3"/>
        </w:numPr>
        <w:tabs>
          <w:tab w:val="clear" w:pos="720"/>
        </w:tabs>
        <w:suppressAutoHyphens/>
        <w:spacing w:before="120"/>
        <w:ind w:left="284" w:hanging="284"/>
        <w:rPr>
          <w:rFonts w:cs="Arial"/>
          <w:szCs w:val="22"/>
        </w:rPr>
      </w:pPr>
      <w:r w:rsidRPr="00AA05CC">
        <w:rPr>
          <w:rFonts w:cs="Arial"/>
          <w:b/>
          <w:szCs w:val="22"/>
        </w:rPr>
        <w:t>Raumerlebnis Dom</w:t>
      </w:r>
      <w:r w:rsidR="007B1499" w:rsidRPr="00AA05CC">
        <w:rPr>
          <w:rFonts w:cs="Arial"/>
          <w:b/>
          <w:szCs w:val="22"/>
        </w:rPr>
        <w:t xml:space="preserve"> </w:t>
      </w:r>
    </w:p>
    <w:p w:rsidR="005326FF" w:rsidRPr="00641C4C" w:rsidRDefault="004A69C7" w:rsidP="00291991">
      <w:pPr>
        <w:suppressAutoHyphens/>
        <w:ind w:left="284"/>
        <w:rPr>
          <w:rFonts w:cs="Arial"/>
          <w:szCs w:val="22"/>
        </w:rPr>
      </w:pPr>
      <w:r w:rsidRPr="00641C4C">
        <w:rPr>
          <w:rFonts w:cs="Arial"/>
          <w:b/>
          <w:szCs w:val="22"/>
        </w:rPr>
        <w:t>Abendmeditation</w:t>
      </w:r>
      <w:r w:rsidR="009C4011" w:rsidRPr="00641C4C">
        <w:rPr>
          <w:rFonts w:cs="Arial"/>
          <w:szCs w:val="22"/>
        </w:rPr>
        <w:t xml:space="preserve">: an </w:t>
      </w:r>
      <w:r w:rsidRPr="00641C4C">
        <w:rPr>
          <w:rFonts w:cs="Arial"/>
          <w:szCs w:val="22"/>
        </w:rPr>
        <w:t xml:space="preserve">den </w:t>
      </w:r>
      <w:r w:rsidR="005326FF" w:rsidRPr="00641C4C">
        <w:rPr>
          <w:rFonts w:cs="Arial"/>
          <w:szCs w:val="22"/>
        </w:rPr>
        <w:t>Donnerstagen in der Fastenzeit</w:t>
      </w:r>
      <w:r w:rsidR="005E6E1C" w:rsidRPr="00641C4C">
        <w:rPr>
          <w:rFonts w:cs="Arial"/>
          <w:szCs w:val="22"/>
        </w:rPr>
        <w:t xml:space="preserve"> (</w:t>
      </w:r>
      <w:r w:rsidR="00641C4C" w:rsidRPr="00641C4C">
        <w:rPr>
          <w:rFonts w:cs="Arial"/>
          <w:szCs w:val="22"/>
        </w:rPr>
        <w:t>5., 12., 19., 26</w:t>
      </w:r>
      <w:r w:rsidR="005E6E1C" w:rsidRPr="00641C4C">
        <w:rPr>
          <w:rFonts w:cs="Arial"/>
          <w:szCs w:val="22"/>
        </w:rPr>
        <w:t>. März</w:t>
      </w:r>
      <w:r w:rsidR="00641C4C" w:rsidRPr="00641C4C">
        <w:rPr>
          <w:rFonts w:cs="Arial"/>
          <w:szCs w:val="22"/>
        </w:rPr>
        <w:t>, 2</w:t>
      </w:r>
      <w:r w:rsidR="00831806" w:rsidRPr="00641C4C">
        <w:rPr>
          <w:rFonts w:cs="Arial"/>
          <w:szCs w:val="22"/>
        </w:rPr>
        <w:t>. April</w:t>
      </w:r>
      <w:r w:rsidR="00025AA7" w:rsidRPr="00641C4C">
        <w:rPr>
          <w:rFonts w:cs="Arial"/>
          <w:szCs w:val="22"/>
        </w:rPr>
        <w:t>)</w:t>
      </w:r>
      <w:r w:rsidR="00AA05CC">
        <w:rPr>
          <w:rFonts w:cs="Arial"/>
          <w:szCs w:val="22"/>
        </w:rPr>
        <w:t xml:space="preserve"> 19.30 </w:t>
      </w:r>
      <w:r w:rsidRPr="00641C4C">
        <w:rPr>
          <w:rFonts w:cs="Arial"/>
          <w:szCs w:val="22"/>
        </w:rPr>
        <w:t xml:space="preserve">– ca. </w:t>
      </w:r>
      <w:r w:rsidR="005326FF" w:rsidRPr="00641C4C">
        <w:rPr>
          <w:rFonts w:cs="Arial"/>
          <w:szCs w:val="22"/>
        </w:rPr>
        <w:t>20.15 Uhr, Treffpunkt Turmportal, Baumbachstraße.</w:t>
      </w:r>
    </w:p>
    <w:p w:rsidR="005326FF" w:rsidRPr="00641C4C" w:rsidRDefault="005326FF" w:rsidP="00291991">
      <w:pPr>
        <w:suppressAutoHyphens/>
        <w:ind w:left="284"/>
        <w:rPr>
          <w:rFonts w:cs="Arial"/>
          <w:szCs w:val="22"/>
        </w:rPr>
      </w:pPr>
      <w:r w:rsidRPr="00641C4C">
        <w:rPr>
          <w:rFonts w:cs="Arial"/>
          <w:b/>
          <w:szCs w:val="22"/>
        </w:rPr>
        <w:t>Morgenmeditation</w:t>
      </w:r>
      <w:r w:rsidR="007C0AEA" w:rsidRPr="00641C4C">
        <w:rPr>
          <w:rFonts w:cs="Arial"/>
          <w:szCs w:val="22"/>
        </w:rPr>
        <w:t xml:space="preserve">: </w:t>
      </w:r>
      <w:r w:rsidR="00641C4C">
        <w:rPr>
          <w:rFonts w:cs="Arial"/>
          <w:szCs w:val="22"/>
        </w:rPr>
        <w:t>Dienstag, 17. März</w:t>
      </w:r>
      <w:r w:rsidRPr="00641C4C">
        <w:rPr>
          <w:rFonts w:cs="Arial"/>
          <w:szCs w:val="22"/>
        </w:rPr>
        <w:t>, 6.15 bis ca. 7.00 Uhr (Treffpu</w:t>
      </w:r>
      <w:r w:rsidR="004A69C7" w:rsidRPr="00641C4C">
        <w:rPr>
          <w:rFonts w:cs="Arial"/>
          <w:szCs w:val="22"/>
        </w:rPr>
        <w:t>nkt Turmportal, Baumbachstraße)</w:t>
      </w:r>
      <w:r w:rsidRPr="00641C4C">
        <w:rPr>
          <w:rFonts w:cs="Arial"/>
          <w:szCs w:val="22"/>
        </w:rPr>
        <w:t>.</w:t>
      </w:r>
    </w:p>
    <w:p w:rsidR="005326FF" w:rsidRPr="00641C4C" w:rsidRDefault="005326FF" w:rsidP="0022472A">
      <w:pPr>
        <w:numPr>
          <w:ilvl w:val="0"/>
          <w:numId w:val="4"/>
        </w:numPr>
        <w:tabs>
          <w:tab w:val="clear" w:pos="720"/>
        </w:tabs>
        <w:suppressAutoHyphens/>
        <w:spacing w:before="120"/>
        <w:ind w:left="284" w:hanging="284"/>
        <w:rPr>
          <w:rFonts w:cs="Arial"/>
          <w:szCs w:val="22"/>
        </w:rPr>
      </w:pPr>
      <w:r w:rsidRPr="00641C4C">
        <w:rPr>
          <w:rFonts w:cs="Arial"/>
          <w:b/>
          <w:szCs w:val="22"/>
        </w:rPr>
        <w:t>Gebet in der Nacht</w:t>
      </w:r>
      <w:r w:rsidR="005E6E1C" w:rsidRPr="00641C4C">
        <w:rPr>
          <w:rFonts w:cs="Arial"/>
          <w:szCs w:val="22"/>
        </w:rPr>
        <w:t xml:space="preserve"> </w:t>
      </w:r>
      <w:r w:rsidR="004A69C7" w:rsidRPr="00641C4C">
        <w:rPr>
          <w:rFonts w:cs="Arial"/>
          <w:szCs w:val="22"/>
        </w:rPr>
        <w:t xml:space="preserve">in </w:t>
      </w:r>
      <w:r w:rsidR="00641C4C">
        <w:rPr>
          <w:rFonts w:cs="Arial"/>
          <w:szCs w:val="22"/>
        </w:rPr>
        <w:t>der Krypta am Gründonnerstag, 9</w:t>
      </w:r>
      <w:r w:rsidR="004A69C7" w:rsidRPr="00641C4C">
        <w:rPr>
          <w:rFonts w:cs="Arial"/>
          <w:szCs w:val="22"/>
        </w:rPr>
        <w:t>. April</w:t>
      </w:r>
      <w:r w:rsidRPr="00641C4C">
        <w:rPr>
          <w:rFonts w:cs="Arial"/>
          <w:szCs w:val="22"/>
        </w:rPr>
        <w:t xml:space="preserve">, 21.00 </w:t>
      </w:r>
      <w:r w:rsidR="004A69C7" w:rsidRPr="00641C4C">
        <w:rPr>
          <w:rFonts w:cs="Arial"/>
          <w:szCs w:val="22"/>
        </w:rPr>
        <w:t>– 22.00 Uhr</w:t>
      </w:r>
      <w:r w:rsidRPr="00641C4C">
        <w:rPr>
          <w:rFonts w:cs="Arial"/>
          <w:szCs w:val="22"/>
        </w:rPr>
        <w:t>.</w:t>
      </w:r>
    </w:p>
    <w:p w:rsidR="005326FF" w:rsidRPr="0032385E" w:rsidRDefault="005326FF" w:rsidP="00291991">
      <w:pPr>
        <w:spacing w:before="60"/>
        <w:ind w:left="284" w:hanging="284"/>
        <w:rPr>
          <w:rFonts w:cs="Arial"/>
          <w:i/>
          <w:szCs w:val="22"/>
        </w:rPr>
      </w:pPr>
      <w:r w:rsidRPr="00F77488">
        <w:rPr>
          <w:rFonts w:cs="Arial"/>
          <w:i/>
          <w:szCs w:val="22"/>
          <w:u w:val="single"/>
        </w:rPr>
        <w:t>Information</w:t>
      </w:r>
      <w:r w:rsidR="00B977ED" w:rsidRPr="00F77488">
        <w:rPr>
          <w:rFonts w:cs="Arial"/>
          <w:i/>
          <w:szCs w:val="22"/>
          <w:u w:val="single"/>
        </w:rPr>
        <w:t xml:space="preserve"> für redaktionelle Rückfragen</w:t>
      </w:r>
      <w:r w:rsidRPr="00F77488">
        <w:rPr>
          <w:rFonts w:cs="Arial"/>
          <w:i/>
          <w:szCs w:val="22"/>
        </w:rPr>
        <w:t>: City</w:t>
      </w:r>
      <w:r w:rsidR="004A3615" w:rsidRPr="00F77488">
        <w:rPr>
          <w:rFonts w:cs="Arial"/>
          <w:i/>
          <w:szCs w:val="22"/>
        </w:rPr>
        <w:t>pastoral der Diözese</w:t>
      </w:r>
      <w:r w:rsidR="000914BB" w:rsidRPr="00F77488">
        <w:rPr>
          <w:rFonts w:cs="Arial"/>
          <w:i/>
          <w:szCs w:val="22"/>
        </w:rPr>
        <w:t xml:space="preserve"> Linz, 0676/</w:t>
      </w:r>
      <w:r w:rsidRPr="00F77488">
        <w:rPr>
          <w:rFonts w:cs="Arial"/>
          <w:i/>
          <w:szCs w:val="22"/>
        </w:rPr>
        <w:t>87766000</w:t>
      </w:r>
    </w:p>
    <w:p w:rsidR="005326FF" w:rsidRDefault="005326FF" w:rsidP="00291991">
      <w:pPr>
        <w:ind w:left="284" w:hanging="284"/>
        <w:rPr>
          <w:rFonts w:cs="Arial"/>
          <w:szCs w:val="22"/>
        </w:rPr>
      </w:pPr>
    </w:p>
    <w:p w:rsidR="00D71837" w:rsidRDefault="00D71837" w:rsidP="00291991">
      <w:pPr>
        <w:ind w:left="284" w:hanging="284"/>
        <w:rPr>
          <w:rFonts w:cs="Arial"/>
          <w:szCs w:val="22"/>
        </w:rPr>
      </w:pPr>
    </w:p>
    <w:p w:rsidR="00D40B84" w:rsidRPr="0032385E" w:rsidRDefault="00D40B84" w:rsidP="00291991">
      <w:pPr>
        <w:ind w:left="284" w:hanging="284"/>
        <w:rPr>
          <w:rFonts w:cs="Arial"/>
          <w:szCs w:val="22"/>
        </w:rPr>
      </w:pPr>
    </w:p>
    <w:p w:rsidR="005326FF" w:rsidRPr="00F77488" w:rsidRDefault="005326FF" w:rsidP="00A53E59">
      <w:pPr>
        <w:spacing w:before="140"/>
        <w:rPr>
          <w:rFonts w:cs="Arial"/>
          <w:b/>
          <w:sz w:val="24"/>
          <w:szCs w:val="24"/>
        </w:rPr>
      </w:pPr>
      <w:r w:rsidRPr="00F77488">
        <w:rPr>
          <w:rFonts w:cs="Arial"/>
          <w:b/>
          <w:sz w:val="24"/>
          <w:szCs w:val="24"/>
        </w:rPr>
        <w:t>Ursulinenkirche</w:t>
      </w:r>
    </w:p>
    <w:p w:rsidR="005326FF" w:rsidRPr="00F77488" w:rsidRDefault="00B2272E" w:rsidP="00291991">
      <w:pPr>
        <w:numPr>
          <w:ilvl w:val="0"/>
          <w:numId w:val="6"/>
        </w:numPr>
        <w:suppressAutoHyphens/>
        <w:spacing w:before="120"/>
        <w:ind w:left="284" w:hanging="284"/>
        <w:rPr>
          <w:rFonts w:cs="Arial"/>
          <w:szCs w:val="22"/>
        </w:rPr>
      </w:pPr>
      <w:r w:rsidRPr="00F77488">
        <w:rPr>
          <w:rFonts w:cs="Arial"/>
          <w:b/>
          <w:szCs w:val="22"/>
        </w:rPr>
        <w:t>Aschermittwoch mit Kunst „memento mori</w:t>
      </w:r>
      <w:r w:rsidR="005326FF" w:rsidRPr="00F77488">
        <w:rPr>
          <w:rFonts w:cs="Arial"/>
          <w:b/>
          <w:szCs w:val="22"/>
        </w:rPr>
        <w:t>“</w:t>
      </w:r>
    </w:p>
    <w:p w:rsidR="005326FF" w:rsidRPr="00FB7B58" w:rsidRDefault="00B917B0" w:rsidP="00291991">
      <w:pPr>
        <w:ind w:left="284"/>
        <w:rPr>
          <w:rFonts w:cs="Arial"/>
          <w:szCs w:val="22"/>
        </w:rPr>
      </w:pPr>
      <w:r w:rsidRPr="00336C3E">
        <w:rPr>
          <w:rFonts w:cs="Arial"/>
          <w:b/>
          <w:szCs w:val="22"/>
        </w:rPr>
        <w:t>Installatio</w:t>
      </w:r>
      <w:r w:rsidR="00044DD1" w:rsidRPr="00336C3E">
        <w:rPr>
          <w:rFonts w:cs="Arial"/>
          <w:b/>
          <w:szCs w:val="22"/>
        </w:rPr>
        <w:t xml:space="preserve">n </w:t>
      </w:r>
      <w:r w:rsidR="003A18A9" w:rsidRPr="00FB7B58">
        <w:rPr>
          <w:rFonts w:cs="Arial"/>
          <w:b/>
          <w:i/>
          <w:szCs w:val="22"/>
        </w:rPr>
        <w:t>„</w:t>
      </w:r>
      <w:r w:rsidR="00FB7B58" w:rsidRPr="00FB7B58">
        <w:rPr>
          <w:rFonts w:cs="Arial"/>
          <w:b/>
          <w:i/>
          <w:szCs w:val="22"/>
        </w:rPr>
        <w:t>für immer</w:t>
      </w:r>
      <w:r w:rsidR="003A18A9" w:rsidRPr="00FB7B58">
        <w:rPr>
          <w:rFonts w:cs="Arial"/>
          <w:b/>
          <w:i/>
          <w:szCs w:val="22"/>
        </w:rPr>
        <w:t>“</w:t>
      </w:r>
      <w:r w:rsidR="00FB7B58" w:rsidRPr="00FB7B58">
        <w:rPr>
          <w:rFonts w:cs="Arial"/>
          <w:b/>
          <w:szCs w:val="22"/>
        </w:rPr>
        <w:t xml:space="preserve"> von Regula Dettwiler</w:t>
      </w:r>
      <w:r w:rsidR="00A0365A" w:rsidRPr="00FB7B58">
        <w:rPr>
          <w:rFonts w:cs="Arial"/>
          <w:szCs w:val="22"/>
        </w:rPr>
        <w:t>,</w:t>
      </w:r>
      <w:r w:rsidR="00B2272E" w:rsidRPr="00FB7B58">
        <w:rPr>
          <w:rFonts w:cs="Arial"/>
          <w:szCs w:val="22"/>
        </w:rPr>
        <w:t xml:space="preserve"> </w:t>
      </w:r>
      <w:r w:rsidR="00FB7B58" w:rsidRPr="00FB7B58">
        <w:rPr>
          <w:rFonts w:cs="Arial"/>
          <w:szCs w:val="22"/>
        </w:rPr>
        <w:t>26. Februar</w:t>
      </w:r>
      <w:r w:rsidR="003A18A9" w:rsidRPr="00FB7B58">
        <w:rPr>
          <w:rFonts w:cs="Arial"/>
          <w:szCs w:val="22"/>
        </w:rPr>
        <w:t xml:space="preserve"> bis </w:t>
      </w:r>
      <w:r w:rsidR="00FB7B58" w:rsidRPr="00FB7B58">
        <w:rPr>
          <w:rFonts w:cs="Arial"/>
          <w:szCs w:val="22"/>
        </w:rPr>
        <w:t>10</w:t>
      </w:r>
      <w:r w:rsidR="003A18A9" w:rsidRPr="00FB7B58">
        <w:rPr>
          <w:rFonts w:cs="Arial"/>
          <w:szCs w:val="22"/>
        </w:rPr>
        <w:t>. April</w:t>
      </w:r>
      <w:r w:rsidR="002B22DF" w:rsidRPr="00FB7B58">
        <w:rPr>
          <w:rFonts w:cs="Arial"/>
          <w:szCs w:val="22"/>
        </w:rPr>
        <w:t xml:space="preserve"> in der Krypta</w:t>
      </w:r>
      <w:r w:rsidR="005326FF" w:rsidRPr="00FB7B58">
        <w:rPr>
          <w:rFonts w:cs="Arial"/>
          <w:szCs w:val="22"/>
        </w:rPr>
        <w:t>.</w:t>
      </w:r>
    </w:p>
    <w:p w:rsidR="00F53C01" w:rsidRPr="00FB7B58" w:rsidRDefault="00F53C01" w:rsidP="00F53C01">
      <w:pPr>
        <w:numPr>
          <w:ilvl w:val="0"/>
          <w:numId w:val="6"/>
        </w:numPr>
        <w:suppressAutoHyphens/>
        <w:spacing w:before="120"/>
        <w:ind w:left="284" w:hanging="284"/>
        <w:rPr>
          <w:rFonts w:cs="Arial"/>
          <w:szCs w:val="22"/>
        </w:rPr>
      </w:pPr>
      <w:r w:rsidRPr="00FB7B58">
        <w:rPr>
          <w:rFonts w:cs="Arial"/>
          <w:b/>
          <w:szCs w:val="22"/>
        </w:rPr>
        <w:t>Kunstgespräch</w:t>
      </w:r>
    </w:p>
    <w:p w:rsidR="00F53C01" w:rsidRPr="00FB7B58" w:rsidRDefault="007572A4" w:rsidP="00F53C01">
      <w:pPr>
        <w:ind w:left="284"/>
        <w:rPr>
          <w:rFonts w:cs="Arial"/>
          <w:szCs w:val="22"/>
        </w:rPr>
      </w:pPr>
      <w:r w:rsidRPr="00FB7B58">
        <w:rPr>
          <w:rFonts w:cs="Arial"/>
          <w:szCs w:val="22"/>
        </w:rPr>
        <w:t xml:space="preserve">mit </w:t>
      </w:r>
      <w:r w:rsidR="00FB7B58">
        <w:rPr>
          <w:rFonts w:cs="Arial"/>
          <w:szCs w:val="22"/>
        </w:rPr>
        <w:t>Regula Dettwiler</w:t>
      </w:r>
      <w:r w:rsidRPr="00FB7B58">
        <w:rPr>
          <w:rFonts w:cs="Arial"/>
          <w:szCs w:val="22"/>
        </w:rPr>
        <w:t xml:space="preserve"> zur Installa</w:t>
      </w:r>
      <w:r w:rsidR="00F53C01" w:rsidRPr="00FB7B58">
        <w:rPr>
          <w:rFonts w:cs="Arial"/>
          <w:szCs w:val="22"/>
        </w:rPr>
        <w:t xml:space="preserve">tion </w:t>
      </w:r>
      <w:r w:rsidR="00F53C01" w:rsidRPr="00FB7B58">
        <w:rPr>
          <w:rFonts w:cs="Arial"/>
          <w:i/>
          <w:szCs w:val="22"/>
        </w:rPr>
        <w:t>„</w:t>
      </w:r>
      <w:r w:rsidR="00FB7B58" w:rsidRPr="00FB7B58">
        <w:rPr>
          <w:rFonts w:cs="Arial"/>
          <w:i/>
          <w:szCs w:val="22"/>
        </w:rPr>
        <w:t>für immer</w:t>
      </w:r>
      <w:r w:rsidR="00F53C01" w:rsidRPr="00FB7B58">
        <w:rPr>
          <w:rFonts w:cs="Arial"/>
          <w:i/>
          <w:szCs w:val="22"/>
        </w:rPr>
        <w:t>“</w:t>
      </w:r>
      <w:r w:rsidR="00F53C01" w:rsidRPr="00FB7B58">
        <w:rPr>
          <w:rFonts w:cs="Arial"/>
          <w:szCs w:val="22"/>
        </w:rPr>
        <w:t xml:space="preserve"> </w:t>
      </w:r>
      <w:r w:rsidR="002B22DF" w:rsidRPr="00FB7B58">
        <w:rPr>
          <w:rFonts w:cs="Arial"/>
          <w:szCs w:val="22"/>
        </w:rPr>
        <w:t>am</w:t>
      </w:r>
      <w:r w:rsidRPr="00FB7B58">
        <w:rPr>
          <w:rFonts w:cs="Arial"/>
          <w:szCs w:val="22"/>
        </w:rPr>
        <w:t xml:space="preserve"> </w:t>
      </w:r>
      <w:r w:rsidR="00FB7B58">
        <w:rPr>
          <w:rFonts w:cs="Arial"/>
          <w:szCs w:val="22"/>
        </w:rPr>
        <w:t>Donnerstag, 5</w:t>
      </w:r>
      <w:r w:rsidR="00F53C01" w:rsidRPr="00FB7B58">
        <w:rPr>
          <w:rFonts w:cs="Arial"/>
          <w:szCs w:val="22"/>
        </w:rPr>
        <w:t xml:space="preserve">. März, 18.00 Uhr. </w:t>
      </w:r>
    </w:p>
    <w:p w:rsidR="005326FF" w:rsidRPr="00FB7B58" w:rsidRDefault="005326FF" w:rsidP="00291991">
      <w:pPr>
        <w:numPr>
          <w:ilvl w:val="0"/>
          <w:numId w:val="6"/>
        </w:numPr>
        <w:suppressAutoHyphens/>
        <w:spacing w:before="120"/>
        <w:ind w:left="284" w:hanging="284"/>
        <w:rPr>
          <w:rFonts w:cs="Arial"/>
          <w:szCs w:val="22"/>
        </w:rPr>
      </w:pPr>
      <w:r w:rsidRPr="00FB7B58">
        <w:rPr>
          <w:rFonts w:cs="Arial"/>
          <w:b/>
          <w:szCs w:val="22"/>
        </w:rPr>
        <w:t>Concert Spirituel</w:t>
      </w:r>
      <w:r w:rsidRPr="00FB7B58">
        <w:rPr>
          <w:rFonts w:cs="Arial"/>
          <w:szCs w:val="22"/>
        </w:rPr>
        <w:t xml:space="preserve"> am Karfreitag, </w:t>
      </w:r>
      <w:r w:rsidR="00FB7B58">
        <w:rPr>
          <w:rFonts w:cs="Arial"/>
          <w:szCs w:val="22"/>
        </w:rPr>
        <w:t>10</w:t>
      </w:r>
      <w:r w:rsidR="00F224B0" w:rsidRPr="00FB7B58">
        <w:rPr>
          <w:rFonts w:cs="Arial"/>
          <w:szCs w:val="22"/>
        </w:rPr>
        <w:t>. April</w:t>
      </w:r>
      <w:r w:rsidR="00E0732C" w:rsidRPr="00FB7B58">
        <w:rPr>
          <w:rFonts w:cs="Arial"/>
          <w:szCs w:val="22"/>
        </w:rPr>
        <w:t xml:space="preserve">, </w:t>
      </w:r>
      <w:r w:rsidRPr="00FB7B58">
        <w:rPr>
          <w:rFonts w:cs="Arial"/>
          <w:szCs w:val="22"/>
        </w:rPr>
        <w:t>15.00 Uhr.</w:t>
      </w:r>
    </w:p>
    <w:p w:rsidR="002B22DF" w:rsidRPr="00FB7B58" w:rsidRDefault="005326FF" w:rsidP="00291991">
      <w:pPr>
        <w:ind w:left="284"/>
        <w:rPr>
          <w:rFonts w:cs="Arial"/>
          <w:szCs w:val="22"/>
        </w:rPr>
      </w:pPr>
      <w:r w:rsidRPr="00FB7B58">
        <w:rPr>
          <w:rFonts w:cs="Arial"/>
          <w:szCs w:val="22"/>
        </w:rPr>
        <w:t>Passion</w:t>
      </w:r>
      <w:r w:rsidR="002B22DF" w:rsidRPr="00FB7B58">
        <w:rPr>
          <w:rFonts w:cs="Arial"/>
          <w:szCs w:val="22"/>
        </w:rPr>
        <w:t xml:space="preserve">smusik zur Todesstunde Christi. </w:t>
      </w:r>
    </w:p>
    <w:p w:rsidR="005326FF" w:rsidRDefault="00FB7B58" w:rsidP="00FB7B58">
      <w:pPr>
        <w:ind w:left="284"/>
        <w:rPr>
          <w:rFonts w:cs="Arial"/>
          <w:szCs w:val="22"/>
        </w:rPr>
      </w:pPr>
      <w:r>
        <w:rPr>
          <w:rFonts w:cs="Arial"/>
          <w:szCs w:val="22"/>
        </w:rPr>
        <w:t>Alessandro Scarlatti: Stabat Mater (1724) für Sopran, Alt, Streicher und Basso continuo.</w:t>
      </w:r>
    </w:p>
    <w:p w:rsidR="005326FF" w:rsidRPr="00FB7B58" w:rsidRDefault="002B22DF" w:rsidP="00291991">
      <w:pPr>
        <w:ind w:left="284"/>
        <w:rPr>
          <w:rFonts w:cs="Arial"/>
          <w:szCs w:val="22"/>
          <w:u w:val="single"/>
        </w:rPr>
      </w:pPr>
      <w:r w:rsidRPr="00FB7B58">
        <w:rPr>
          <w:rFonts w:cs="Arial"/>
          <w:szCs w:val="22"/>
        </w:rPr>
        <w:t>Mit dem</w:t>
      </w:r>
      <w:r w:rsidR="00F224B0" w:rsidRPr="00FB7B58">
        <w:rPr>
          <w:rFonts w:cs="Arial"/>
          <w:szCs w:val="22"/>
        </w:rPr>
        <w:t xml:space="preserve"> </w:t>
      </w:r>
      <w:r w:rsidR="00FB7B58">
        <w:rPr>
          <w:rFonts w:cs="Arial"/>
          <w:szCs w:val="22"/>
        </w:rPr>
        <w:t xml:space="preserve">Ensemble „la passione“, Solisten und Instrumentalisten </w:t>
      </w:r>
      <w:r w:rsidR="00F224B0" w:rsidRPr="00FB7B58">
        <w:rPr>
          <w:rFonts w:cs="Arial"/>
          <w:szCs w:val="22"/>
        </w:rPr>
        <w:t>der A</w:t>
      </w:r>
      <w:r w:rsidR="00FB7B58">
        <w:rPr>
          <w:rFonts w:cs="Arial"/>
          <w:szCs w:val="22"/>
        </w:rPr>
        <w:t>nton Bruckner Privatuniversität</w:t>
      </w:r>
      <w:r w:rsidR="00F224B0" w:rsidRPr="00FB7B58">
        <w:rPr>
          <w:rFonts w:cs="Arial"/>
          <w:szCs w:val="22"/>
        </w:rPr>
        <w:t>; Leitung: Christian Schmidbauer</w:t>
      </w:r>
      <w:r w:rsidR="005326FF" w:rsidRPr="00FB7B58">
        <w:rPr>
          <w:rFonts w:cs="Arial"/>
          <w:szCs w:val="22"/>
        </w:rPr>
        <w:t>.</w:t>
      </w:r>
    </w:p>
    <w:p w:rsidR="005326FF" w:rsidRPr="0032385E" w:rsidRDefault="005326FF" w:rsidP="00291991">
      <w:pPr>
        <w:spacing w:before="60"/>
        <w:ind w:left="284" w:hanging="284"/>
        <w:rPr>
          <w:rFonts w:cs="Arial"/>
          <w:i/>
          <w:szCs w:val="22"/>
        </w:rPr>
      </w:pPr>
      <w:r w:rsidRPr="00FB7B58">
        <w:rPr>
          <w:rFonts w:cs="Arial"/>
          <w:i/>
          <w:szCs w:val="22"/>
          <w:u w:val="single"/>
        </w:rPr>
        <w:t>Information</w:t>
      </w:r>
      <w:r w:rsidR="00B977ED" w:rsidRPr="00FB7B58">
        <w:rPr>
          <w:rFonts w:cs="Arial"/>
          <w:i/>
          <w:szCs w:val="22"/>
          <w:u w:val="single"/>
        </w:rPr>
        <w:t xml:space="preserve"> für redaktionelle Rückfragen</w:t>
      </w:r>
      <w:r w:rsidRPr="00FB7B58">
        <w:rPr>
          <w:rFonts w:cs="Arial"/>
          <w:i/>
          <w:szCs w:val="22"/>
        </w:rPr>
        <w:t xml:space="preserve">: </w:t>
      </w:r>
      <w:r w:rsidR="00D76727" w:rsidRPr="00FB7B58">
        <w:rPr>
          <w:rFonts w:cs="Arial"/>
          <w:i/>
          <w:szCs w:val="22"/>
        </w:rPr>
        <w:t xml:space="preserve">Forum St. Severin, 0732/244011-4573, </w:t>
      </w:r>
      <w:hyperlink r:id="rId28" w:history="1">
        <w:r w:rsidR="00D76727" w:rsidRPr="00FB7B58">
          <w:rPr>
            <w:rStyle w:val="Hyperlink"/>
            <w:rFonts w:cs="Arial"/>
            <w:i/>
            <w:szCs w:val="22"/>
          </w:rPr>
          <w:t>www.fss-linz.at</w:t>
        </w:r>
      </w:hyperlink>
      <w:r w:rsidR="00A5417B" w:rsidRPr="0032385E">
        <w:rPr>
          <w:rFonts w:cs="Arial"/>
          <w:i/>
          <w:szCs w:val="22"/>
        </w:rPr>
        <w:t xml:space="preserve">  </w:t>
      </w:r>
    </w:p>
    <w:p w:rsidR="005326FF" w:rsidRDefault="005326FF" w:rsidP="00291991">
      <w:pPr>
        <w:ind w:left="284" w:hanging="284"/>
        <w:rPr>
          <w:rFonts w:cs="Arial"/>
          <w:szCs w:val="22"/>
        </w:rPr>
      </w:pPr>
    </w:p>
    <w:p w:rsidR="00D71837" w:rsidRPr="0032385E" w:rsidRDefault="00D71837" w:rsidP="00291991">
      <w:pPr>
        <w:ind w:left="284" w:hanging="284"/>
        <w:rPr>
          <w:rFonts w:cs="Arial"/>
          <w:szCs w:val="22"/>
        </w:rPr>
      </w:pPr>
    </w:p>
    <w:p w:rsidR="00D40B84" w:rsidRDefault="00D40B84" w:rsidP="00A53E59">
      <w:pPr>
        <w:spacing w:before="140"/>
        <w:rPr>
          <w:rFonts w:cs="Arial"/>
          <w:b/>
          <w:sz w:val="24"/>
          <w:szCs w:val="24"/>
        </w:rPr>
      </w:pPr>
    </w:p>
    <w:p w:rsidR="005326FF" w:rsidRPr="00D71837" w:rsidRDefault="00902E07" w:rsidP="00A53E59">
      <w:pPr>
        <w:spacing w:before="140"/>
        <w:rPr>
          <w:rFonts w:cs="Arial"/>
          <w:b/>
          <w:sz w:val="24"/>
          <w:szCs w:val="24"/>
        </w:rPr>
      </w:pPr>
      <w:r w:rsidRPr="00D71837">
        <w:rPr>
          <w:rFonts w:cs="Arial"/>
          <w:b/>
          <w:sz w:val="24"/>
          <w:szCs w:val="24"/>
        </w:rPr>
        <w:lastRenderedPageBreak/>
        <w:t>Ignatiushaus</w:t>
      </w:r>
      <w:r w:rsidR="005326FF" w:rsidRPr="00D71837">
        <w:rPr>
          <w:rFonts w:cs="Arial"/>
          <w:b/>
          <w:sz w:val="24"/>
          <w:szCs w:val="24"/>
        </w:rPr>
        <w:t xml:space="preserve"> / Alter Dom</w:t>
      </w:r>
    </w:p>
    <w:p w:rsidR="005326FF" w:rsidRPr="00C340F5" w:rsidRDefault="00274386" w:rsidP="00274386">
      <w:pPr>
        <w:suppressAutoHyphens/>
        <w:spacing w:before="120"/>
        <w:rPr>
          <w:rFonts w:cs="Arial"/>
          <w:szCs w:val="22"/>
        </w:rPr>
      </w:pPr>
      <w:r w:rsidRPr="00C340F5">
        <w:rPr>
          <w:rFonts w:cs="Arial"/>
          <w:b/>
          <w:szCs w:val="22"/>
        </w:rPr>
        <w:t>Geistliche</w:t>
      </w:r>
      <w:r w:rsidR="00904B51" w:rsidRPr="00C340F5">
        <w:rPr>
          <w:rFonts w:cs="Arial"/>
          <w:b/>
          <w:szCs w:val="22"/>
        </w:rPr>
        <w:t>r</w:t>
      </w:r>
      <w:r w:rsidR="003029A1" w:rsidRPr="00C340F5">
        <w:rPr>
          <w:rFonts w:cs="Arial"/>
          <w:b/>
          <w:szCs w:val="22"/>
        </w:rPr>
        <w:t xml:space="preserve"> Abend in der Fastenzeit</w:t>
      </w:r>
      <w:r w:rsidR="0017318F" w:rsidRPr="00C340F5">
        <w:rPr>
          <w:rFonts w:cs="Arial"/>
          <w:b/>
          <w:szCs w:val="22"/>
        </w:rPr>
        <w:t xml:space="preserve"> </w:t>
      </w:r>
      <w:r w:rsidR="00C340F5">
        <w:rPr>
          <w:rFonts w:cs="Arial"/>
          <w:b/>
          <w:szCs w:val="22"/>
        </w:rPr>
        <w:t>zum Thema „Ignatianische Orientierungen</w:t>
      </w:r>
      <w:r w:rsidR="0017318F" w:rsidRPr="00C340F5">
        <w:rPr>
          <w:rFonts w:cs="Arial"/>
          <w:b/>
          <w:szCs w:val="22"/>
        </w:rPr>
        <w:t>“</w:t>
      </w:r>
    </w:p>
    <w:p w:rsidR="00C340F5" w:rsidRPr="00C340F5" w:rsidRDefault="0017318F" w:rsidP="00C340F5">
      <w:pPr>
        <w:rPr>
          <w:rFonts w:cs="Arial"/>
          <w:szCs w:val="22"/>
        </w:rPr>
      </w:pPr>
      <w:r w:rsidRPr="00C340F5">
        <w:rPr>
          <w:rFonts w:cs="Arial"/>
          <w:szCs w:val="22"/>
        </w:rPr>
        <w:t xml:space="preserve">Jeden Donnerstag in der </w:t>
      </w:r>
      <w:r w:rsidR="00C0420D" w:rsidRPr="00C340F5">
        <w:rPr>
          <w:rFonts w:cs="Arial"/>
          <w:szCs w:val="22"/>
        </w:rPr>
        <w:t>Fastenze</w:t>
      </w:r>
      <w:r w:rsidR="005205D7" w:rsidRPr="00C340F5">
        <w:rPr>
          <w:rFonts w:cs="Arial"/>
          <w:szCs w:val="22"/>
        </w:rPr>
        <w:t>it</w:t>
      </w:r>
      <w:r w:rsidR="00C340F5">
        <w:rPr>
          <w:rFonts w:cs="Arial"/>
          <w:szCs w:val="22"/>
        </w:rPr>
        <w:t xml:space="preserve"> </w:t>
      </w:r>
      <w:r w:rsidR="00C340F5" w:rsidRPr="00C340F5">
        <w:rPr>
          <w:rFonts w:cs="Arial"/>
          <w:szCs w:val="22"/>
        </w:rPr>
        <w:t>um 18.30 Uhr stille Anbetung, 19.30 Uhr Eucharistiefeier (mit einem geistlichen Impuls)</w:t>
      </w:r>
    </w:p>
    <w:p w:rsidR="00C340F5" w:rsidRDefault="00C340F5" w:rsidP="00274386">
      <w:pPr>
        <w:rPr>
          <w:rFonts w:cs="Arial"/>
          <w:szCs w:val="22"/>
        </w:rPr>
      </w:pPr>
      <w:r>
        <w:rPr>
          <w:rFonts w:cs="Arial"/>
          <w:szCs w:val="22"/>
        </w:rPr>
        <w:t>2</w:t>
      </w:r>
      <w:r w:rsidR="00DC56D9" w:rsidRPr="00C340F5">
        <w:rPr>
          <w:rFonts w:cs="Arial"/>
          <w:szCs w:val="22"/>
        </w:rPr>
        <w:t>7.</w:t>
      </w:r>
      <w:r>
        <w:rPr>
          <w:rFonts w:cs="Arial"/>
          <w:szCs w:val="22"/>
        </w:rPr>
        <w:t xml:space="preserve"> Februar: Einführung zum Thema </w:t>
      </w:r>
      <w:r w:rsidRPr="00C340F5">
        <w:rPr>
          <w:rFonts w:cs="Arial"/>
          <w:i/>
          <w:szCs w:val="22"/>
        </w:rPr>
        <w:t>„Ignatianische Orientierungen“</w:t>
      </w:r>
      <w:r>
        <w:rPr>
          <w:rFonts w:cs="Arial"/>
          <w:szCs w:val="22"/>
        </w:rPr>
        <w:t>, mit P. Peter Gangl SJ</w:t>
      </w:r>
    </w:p>
    <w:p w:rsidR="00C340F5" w:rsidRDefault="00C340F5" w:rsidP="00274386">
      <w:pPr>
        <w:rPr>
          <w:rFonts w:cs="Arial"/>
          <w:szCs w:val="22"/>
        </w:rPr>
      </w:pPr>
      <w:r>
        <w:rPr>
          <w:rFonts w:cs="Arial"/>
          <w:szCs w:val="22"/>
        </w:rPr>
        <w:t xml:space="preserve">5. März: </w:t>
      </w:r>
      <w:r w:rsidRPr="00C340F5">
        <w:rPr>
          <w:rFonts w:cs="Arial"/>
          <w:i/>
          <w:szCs w:val="22"/>
        </w:rPr>
        <w:t>„Indifferenz“</w:t>
      </w:r>
      <w:r>
        <w:rPr>
          <w:rFonts w:cs="Arial"/>
          <w:szCs w:val="22"/>
        </w:rPr>
        <w:t>, mit P. Friedrich Sperringer SJ</w:t>
      </w:r>
    </w:p>
    <w:p w:rsidR="00C340F5" w:rsidRDefault="00C340F5" w:rsidP="00274386">
      <w:pPr>
        <w:rPr>
          <w:rFonts w:cs="Arial"/>
          <w:szCs w:val="22"/>
        </w:rPr>
      </w:pPr>
      <w:r>
        <w:rPr>
          <w:rFonts w:cs="Arial"/>
          <w:szCs w:val="22"/>
        </w:rPr>
        <w:t xml:space="preserve">12. März: </w:t>
      </w:r>
      <w:r w:rsidRPr="00C340F5">
        <w:rPr>
          <w:rFonts w:cs="Arial"/>
          <w:i/>
          <w:szCs w:val="22"/>
        </w:rPr>
        <w:t>„Unterscheidung der Geister“</w:t>
      </w:r>
      <w:r>
        <w:rPr>
          <w:rFonts w:cs="Arial"/>
          <w:szCs w:val="22"/>
        </w:rPr>
        <w:t xml:space="preserve">, mit P. Werner Hebeisen SJ </w:t>
      </w:r>
    </w:p>
    <w:p w:rsidR="00C340F5" w:rsidRDefault="00C340F5" w:rsidP="00274386">
      <w:pPr>
        <w:rPr>
          <w:rFonts w:cs="Arial"/>
          <w:szCs w:val="22"/>
        </w:rPr>
      </w:pPr>
      <w:r>
        <w:rPr>
          <w:rFonts w:cs="Arial"/>
          <w:szCs w:val="22"/>
        </w:rPr>
        <w:t xml:space="preserve">19. März: </w:t>
      </w:r>
      <w:r w:rsidRPr="00C340F5">
        <w:rPr>
          <w:rFonts w:cs="Arial"/>
          <w:i/>
          <w:szCs w:val="22"/>
        </w:rPr>
        <w:t>„</w:t>
      </w:r>
      <w:r>
        <w:rPr>
          <w:rFonts w:cs="Arial"/>
          <w:i/>
          <w:szCs w:val="22"/>
        </w:rPr>
        <w:t>Gott suchen und finden in allen Dingen</w:t>
      </w:r>
      <w:r w:rsidRPr="00C340F5">
        <w:rPr>
          <w:rFonts w:cs="Arial"/>
          <w:i/>
          <w:szCs w:val="22"/>
        </w:rPr>
        <w:t>“</w:t>
      </w:r>
      <w:r>
        <w:rPr>
          <w:rFonts w:cs="Arial"/>
          <w:szCs w:val="22"/>
        </w:rPr>
        <w:t>, mit P. Josef Kazda SJ</w:t>
      </w:r>
    </w:p>
    <w:p w:rsidR="00C340F5" w:rsidRDefault="00C340F5" w:rsidP="00274386">
      <w:pPr>
        <w:rPr>
          <w:rFonts w:cs="Arial"/>
          <w:szCs w:val="22"/>
        </w:rPr>
      </w:pPr>
      <w:r>
        <w:rPr>
          <w:rFonts w:cs="Arial"/>
          <w:szCs w:val="22"/>
        </w:rPr>
        <w:t xml:space="preserve">26. März: </w:t>
      </w:r>
      <w:r w:rsidRPr="00C340F5">
        <w:rPr>
          <w:rFonts w:cs="Arial"/>
          <w:i/>
          <w:szCs w:val="22"/>
        </w:rPr>
        <w:t>„</w:t>
      </w:r>
      <w:r>
        <w:rPr>
          <w:rFonts w:cs="Arial"/>
          <w:i/>
          <w:szCs w:val="22"/>
        </w:rPr>
        <w:t>Magis</w:t>
      </w:r>
      <w:r w:rsidRPr="00C340F5">
        <w:rPr>
          <w:rFonts w:cs="Arial"/>
          <w:i/>
          <w:szCs w:val="22"/>
        </w:rPr>
        <w:t>“</w:t>
      </w:r>
      <w:r>
        <w:rPr>
          <w:rFonts w:cs="Arial"/>
          <w:szCs w:val="22"/>
        </w:rPr>
        <w:t xml:space="preserve">, mit P. Johannes Herz SJ </w:t>
      </w:r>
    </w:p>
    <w:p w:rsidR="00C340F5" w:rsidRDefault="00C340F5" w:rsidP="00274386">
      <w:pPr>
        <w:rPr>
          <w:rFonts w:cs="Arial"/>
          <w:szCs w:val="22"/>
        </w:rPr>
      </w:pPr>
      <w:r>
        <w:rPr>
          <w:rFonts w:cs="Arial"/>
          <w:szCs w:val="22"/>
        </w:rPr>
        <w:t xml:space="preserve">2. April: </w:t>
      </w:r>
      <w:r w:rsidRPr="00C340F5">
        <w:rPr>
          <w:rFonts w:cs="Arial"/>
          <w:i/>
          <w:szCs w:val="22"/>
        </w:rPr>
        <w:t>„</w:t>
      </w:r>
      <w:r>
        <w:rPr>
          <w:rFonts w:cs="Arial"/>
          <w:i/>
          <w:szCs w:val="22"/>
        </w:rPr>
        <w:t>Das Leben ordnen</w:t>
      </w:r>
      <w:r w:rsidRPr="00C340F5">
        <w:rPr>
          <w:rFonts w:cs="Arial"/>
          <w:i/>
          <w:szCs w:val="22"/>
        </w:rPr>
        <w:t>“</w:t>
      </w:r>
      <w:r>
        <w:rPr>
          <w:rFonts w:cs="Arial"/>
          <w:szCs w:val="22"/>
        </w:rPr>
        <w:t>, mit P. Peter Gangl SJ</w:t>
      </w:r>
      <w:r w:rsidR="00DC56D9" w:rsidRPr="00C340F5">
        <w:rPr>
          <w:rFonts w:cs="Arial"/>
          <w:szCs w:val="22"/>
        </w:rPr>
        <w:t xml:space="preserve"> </w:t>
      </w:r>
    </w:p>
    <w:p w:rsidR="005326FF" w:rsidRPr="00C340F5" w:rsidRDefault="005326FF" w:rsidP="00274386">
      <w:pPr>
        <w:rPr>
          <w:rFonts w:cs="Arial"/>
          <w:szCs w:val="22"/>
        </w:rPr>
      </w:pPr>
      <w:r w:rsidRPr="00C340F5">
        <w:rPr>
          <w:rFonts w:cs="Arial"/>
          <w:szCs w:val="22"/>
        </w:rPr>
        <w:t>Ignatiushaus</w:t>
      </w:r>
      <w:r w:rsidR="00DC56D9" w:rsidRPr="00C340F5">
        <w:rPr>
          <w:rFonts w:cs="Arial"/>
          <w:szCs w:val="22"/>
        </w:rPr>
        <w:t xml:space="preserve"> der Jesuiten</w:t>
      </w:r>
      <w:r w:rsidR="005C3BFB" w:rsidRPr="00C340F5">
        <w:rPr>
          <w:rFonts w:cs="Arial"/>
          <w:szCs w:val="22"/>
        </w:rPr>
        <w:t>,</w:t>
      </w:r>
      <w:r w:rsidR="004A0228" w:rsidRPr="00C340F5">
        <w:rPr>
          <w:rFonts w:cs="Arial"/>
          <w:szCs w:val="22"/>
        </w:rPr>
        <w:t xml:space="preserve"> Linz</w:t>
      </w:r>
      <w:r w:rsidRPr="00C340F5">
        <w:rPr>
          <w:rFonts w:cs="Arial"/>
          <w:szCs w:val="22"/>
        </w:rPr>
        <w:t>, Domgasse 3</w:t>
      </w:r>
    </w:p>
    <w:p w:rsidR="00B122D1" w:rsidRPr="00C340F5" w:rsidRDefault="005326FF" w:rsidP="003029A1">
      <w:pPr>
        <w:spacing w:before="60"/>
        <w:ind w:left="284" w:hanging="284"/>
        <w:rPr>
          <w:rFonts w:cs="Arial"/>
          <w:i/>
          <w:szCs w:val="22"/>
        </w:rPr>
      </w:pPr>
      <w:r w:rsidRPr="00C340F5">
        <w:rPr>
          <w:rFonts w:cs="Arial"/>
          <w:i/>
          <w:szCs w:val="22"/>
          <w:u w:val="single"/>
        </w:rPr>
        <w:t>Information</w:t>
      </w:r>
      <w:r w:rsidR="00B977ED" w:rsidRPr="00C340F5">
        <w:rPr>
          <w:rFonts w:cs="Arial"/>
          <w:i/>
          <w:szCs w:val="22"/>
          <w:u w:val="single"/>
        </w:rPr>
        <w:t xml:space="preserve"> für redaktionelle Rückfragen</w:t>
      </w:r>
      <w:r w:rsidRPr="00C340F5">
        <w:rPr>
          <w:rFonts w:cs="Arial"/>
          <w:i/>
          <w:szCs w:val="22"/>
        </w:rPr>
        <w:t>: Jesuiten Linz, 0732/770866</w:t>
      </w:r>
      <w:r w:rsidR="00BD5350" w:rsidRPr="00C340F5">
        <w:rPr>
          <w:rFonts w:cs="Arial"/>
          <w:i/>
          <w:szCs w:val="22"/>
        </w:rPr>
        <w:t>-31</w:t>
      </w:r>
      <w:r w:rsidRPr="00C340F5">
        <w:rPr>
          <w:rFonts w:cs="Arial"/>
          <w:i/>
          <w:szCs w:val="22"/>
        </w:rPr>
        <w:t xml:space="preserve">, </w:t>
      </w:r>
      <w:hyperlink r:id="rId29" w:history="1">
        <w:r w:rsidR="00B122D1" w:rsidRPr="00C340F5">
          <w:rPr>
            <w:rStyle w:val="Hyperlink"/>
            <w:rFonts w:cs="Arial"/>
            <w:i/>
            <w:szCs w:val="22"/>
          </w:rPr>
          <w:t>www.ignatiuskirche-linz.at</w:t>
        </w:r>
      </w:hyperlink>
    </w:p>
    <w:p w:rsidR="00E1237D" w:rsidRPr="00C340F5" w:rsidRDefault="00E1237D" w:rsidP="00291991">
      <w:pPr>
        <w:rPr>
          <w:rFonts w:cs="Arial"/>
          <w:szCs w:val="22"/>
        </w:rPr>
      </w:pPr>
    </w:p>
    <w:p w:rsidR="00D71837" w:rsidRPr="00A801DF" w:rsidRDefault="00D71837" w:rsidP="00291991">
      <w:pPr>
        <w:rPr>
          <w:rFonts w:cs="Arial"/>
          <w:szCs w:val="22"/>
          <w:highlight w:val="yellow"/>
        </w:rPr>
      </w:pPr>
    </w:p>
    <w:p w:rsidR="005326FF" w:rsidRPr="00FC5220" w:rsidRDefault="00E1237D" w:rsidP="00A53E59">
      <w:pPr>
        <w:spacing w:before="140"/>
        <w:rPr>
          <w:rFonts w:cs="Arial"/>
          <w:sz w:val="24"/>
          <w:szCs w:val="24"/>
        </w:rPr>
      </w:pPr>
      <w:r w:rsidRPr="00FC5220">
        <w:rPr>
          <w:rFonts w:cs="Arial"/>
          <w:b/>
          <w:sz w:val="24"/>
          <w:szCs w:val="24"/>
        </w:rPr>
        <w:t xml:space="preserve">Urbi@Orbi Kirche in der City </w:t>
      </w:r>
    </w:p>
    <w:p w:rsidR="00933C37" w:rsidRPr="00FC5220" w:rsidRDefault="00933C37" w:rsidP="00933C37">
      <w:pPr>
        <w:spacing w:before="120"/>
        <w:rPr>
          <w:rFonts w:cs="Arial"/>
          <w:b/>
          <w:szCs w:val="22"/>
        </w:rPr>
      </w:pPr>
      <w:r>
        <w:rPr>
          <w:rFonts w:cs="Arial"/>
          <w:b/>
          <w:szCs w:val="22"/>
        </w:rPr>
        <w:t>Morgenmeditation</w:t>
      </w:r>
    </w:p>
    <w:p w:rsidR="00933C37" w:rsidRDefault="00933C37" w:rsidP="00933C37">
      <w:pPr>
        <w:rPr>
          <w:rFonts w:cs="Arial"/>
          <w:szCs w:val="22"/>
        </w:rPr>
      </w:pPr>
      <w:r>
        <w:rPr>
          <w:rFonts w:cs="Arial"/>
          <w:szCs w:val="22"/>
        </w:rPr>
        <w:t>Jeden Mittwoch von 7.00 bis 7.30 Uhr, mit Markus Pühringer</w:t>
      </w:r>
    </w:p>
    <w:p w:rsidR="00933C37" w:rsidRPr="00FC5220" w:rsidRDefault="00933C37" w:rsidP="00933C37">
      <w:pPr>
        <w:rPr>
          <w:rFonts w:cs="Arial"/>
          <w:szCs w:val="22"/>
        </w:rPr>
      </w:pPr>
      <w:r>
        <w:rPr>
          <w:rFonts w:cs="Arial"/>
          <w:szCs w:val="22"/>
        </w:rPr>
        <w:t>Anschließend einfaches Frühstück</w:t>
      </w:r>
    </w:p>
    <w:p w:rsidR="00A70B0C" w:rsidRPr="00FC5220" w:rsidRDefault="003F6081" w:rsidP="00A70B0C">
      <w:pPr>
        <w:spacing w:before="120"/>
        <w:rPr>
          <w:rFonts w:cs="Arial"/>
          <w:szCs w:val="22"/>
        </w:rPr>
      </w:pPr>
      <w:r>
        <w:rPr>
          <w:rFonts w:cs="Arial"/>
          <w:b/>
          <w:szCs w:val="22"/>
        </w:rPr>
        <w:t>Aschermittwoch: Ashes to go</w:t>
      </w:r>
    </w:p>
    <w:p w:rsidR="005326FF" w:rsidRPr="00FC5220" w:rsidRDefault="003F6081" w:rsidP="00A70B0C">
      <w:pPr>
        <w:rPr>
          <w:rFonts w:cs="Arial"/>
          <w:szCs w:val="22"/>
        </w:rPr>
      </w:pPr>
      <w:r>
        <w:rPr>
          <w:rFonts w:cs="Arial"/>
          <w:szCs w:val="22"/>
        </w:rPr>
        <w:t xml:space="preserve">Vor und in der Ursulinenkirche Linz (in Kooperation mit </w:t>
      </w:r>
      <w:r w:rsidR="00933C37">
        <w:rPr>
          <w:rFonts w:cs="Arial"/>
          <w:szCs w:val="22"/>
        </w:rPr>
        <w:t xml:space="preserve">der Ursulinenkirche und </w:t>
      </w:r>
      <w:r>
        <w:rPr>
          <w:rFonts w:cs="Arial"/>
          <w:szCs w:val="22"/>
        </w:rPr>
        <w:t>der Katholischen Jugend)</w:t>
      </w:r>
    </w:p>
    <w:p w:rsidR="00F37920" w:rsidRPr="00FC5220" w:rsidRDefault="00B94751" w:rsidP="00F37920">
      <w:pPr>
        <w:rPr>
          <w:rFonts w:cs="Arial"/>
          <w:szCs w:val="22"/>
        </w:rPr>
      </w:pPr>
      <w:r>
        <w:rPr>
          <w:rFonts w:cs="Arial"/>
          <w:szCs w:val="22"/>
        </w:rPr>
        <w:t>26. Februar, 15.00 – 19.0</w:t>
      </w:r>
      <w:r w:rsidR="00F37920" w:rsidRPr="00FC5220">
        <w:rPr>
          <w:rFonts w:cs="Arial"/>
          <w:szCs w:val="22"/>
        </w:rPr>
        <w:t>0 Uhr</w:t>
      </w:r>
    </w:p>
    <w:p w:rsidR="00581873" w:rsidRPr="00FC5220" w:rsidRDefault="003C224C" w:rsidP="00581873">
      <w:pPr>
        <w:spacing w:before="120"/>
        <w:rPr>
          <w:rFonts w:cs="Arial"/>
          <w:b/>
          <w:szCs w:val="22"/>
        </w:rPr>
      </w:pPr>
      <w:r>
        <w:rPr>
          <w:rFonts w:cs="Arial"/>
          <w:b/>
          <w:szCs w:val="22"/>
        </w:rPr>
        <w:t>„Was möchte ich loslassen?“</w:t>
      </w:r>
    </w:p>
    <w:p w:rsidR="00B705DF" w:rsidRPr="00FC5220" w:rsidRDefault="003C224C" w:rsidP="00B705DF">
      <w:pPr>
        <w:rPr>
          <w:rFonts w:cs="Arial"/>
          <w:szCs w:val="22"/>
        </w:rPr>
      </w:pPr>
      <w:r>
        <w:rPr>
          <w:rFonts w:cs="Arial"/>
          <w:szCs w:val="22"/>
        </w:rPr>
        <w:t>Interaktive Aktion im öffentlichen Raum</w:t>
      </w:r>
    </w:p>
    <w:p w:rsidR="00FE04F9" w:rsidRPr="00FC5220" w:rsidRDefault="003C224C" w:rsidP="00291991">
      <w:pPr>
        <w:rPr>
          <w:rFonts w:cs="Arial"/>
          <w:szCs w:val="22"/>
        </w:rPr>
      </w:pPr>
      <w:r>
        <w:rPr>
          <w:rFonts w:cs="Arial"/>
          <w:szCs w:val="22"/>
        </w:rPr>
        <w:t>5</w:t>
      </w:r>
      <w:r w:rsidR="00B705DF" w:rsidRPr="00FC5220">
        <w:rPr>
          <w:rFonts w:cs="Arial"/>
          <w:szCs w:val="22"/>
        </w:rPr>
        <w:t xml:space="preserve">. März, </w:t>
      </w:r>
      <w:r>
        <w:rPr>
          <w:rFonts w:cs="Arial"/>
          <w:szCs w:val="22"/>
        </w:rPr>
        <w:t>14.00 – 15.30 Uhr, Landstraße, Nähe Taubenmarkt</w:t>
      </w:r>
      <w:r w:rsidR="00D32140">
        <w:rPr>
          <w:rFonts w:cs="Arial"/>
          <w:szCs w:val="22"/>
        </w:rPr>
        <w:t xml:space="preserve"> (nur bei Schönwetter)</w:t>
      </w:r>
    </w:p>
    <w:p w:rsidR="00136DD7" w:rsidRPr="00FC5220" w:rsidRDefault="003C224C" w:rsidP="00136DD7">
      <w:pPr>
        <w:spacing w:before="120"/>
        <w:rPr>
          <w:rFonts w:cs="Arial"/>
          <w:b/>
          <w:szCs w:val="22"/>
        </w:rPr>
      </w:pPr>
      <w:r>
        <w:rPr>
          <w:rFonts w:cs="Arial"/>
          <w:b/>
          <w:szCs w:val="22"/>
        </w:rPr>
        <w:t>Jakobsweg ohne Geld</w:t>
      </w:r>
    </w:p>
    <w:p w:rsidR="00136DD7" w:rsidRPr="00FC5220" w:rsidRDefault="003C224C" w:rsidP="00136DD7">
      <w:pPr>
        <w:rPr>
          <w:rFonts w:cs="Arial"/>
          <w:szCs w:val="22"/>
        </w:rPr>
      </w:pPr>
      <w:r>
        <w:rPr>
          <w:rFonts w:cs="Arial"/>
          <w:szCs w:val="22"/>
        </w:rPr>
        <w:t>Vortrag mit Johannes Seidl</w:t>
      </w:r>
    </w:p>
    <w:p w:rsidR="003C224C" w:rsidRDefault="00C75DB8" w:rsidP="00136DD7">
      <w:pPr>
        <w:rPr>
          <w:rFonts w:cs="Arial"/>
          <w:szCs w:val="22"/>
        </w:rPr>
      </w:pPr>
      <w:r>
        <w:rPr>
          <w:rFonts w:cs="Arial"/>
          <w:szCs w:val="22"/>
        </w:rPr>
        <w:t>17</w:t>
      </w:r>
      <w:r w:rsidR="00136DD7" w:rsidRPr="00FC5220">
        <w:rPr>
          <w:rFonts w:cs="Arial"/>
          <w:szCs w:val="22"/>
        </w:rPr>
        <w:t xml:space="preserve">. März, </w:t>
      </w:r>
      <w:r w:rsidR="003C224C">
        <w:rPr>
          <w:rFonts w:cs="Arial"/>
          <w:szCs w:val="22"/>
        </w:rPr>
        <w:t xml:space="preserve">18.30 </w:t>
      </w:r>
      <w:r w:rsidR="00136DD7" w:rsidRPr="00FC5220">
        <w:rPr>
          <w:rFonts w:cs="Arial"/>
          <w:szCs w:val="22"/>
        </w:rPr>
        <w:t>Uhr</w:t>
      </w:r>
      <w:r w:rsidR="003C224C">
        <w:rPr>
          <w:rFonts w:cs="Arial"/>
          <w:szCs w:val="22"/>
        </w:rPr>
        <w:t>, Urbi@Orbi</w:t>
      </w:r>
    </w:p>
    <w:p w:rsidR="00136DD7" w:rsidRPr="003C224C" w:rsidRDefault="003C224C" w:rsidP="003C224C">
      <w:pPr>
        <w:spacing w:before="120"/>
        <w:rPr>
          <w:rFonts w:cs="Arial"/>
          <w:b/>
          <w:szCs w:val="22"/>
        </w:rPr>
      </w:pPr>
      <w:r w:rsidRPr="003C224C">
        <w:rPr>
          <w:rFonts w:cs="Arial"/>
          <w:b/>
          <w:szCs w:val="22"/>
        </w:rPr>
        <w:t>Fastenzeit und Ostern in Italien</w:t>
      </w:r>
    </w:p>
    <w:p w:rsidR="003C224C" w:rsidRDefault="005A7C50" w:rsidP="00136DD7">
      <w:pPr>
        <w:rPr>
          <w:rFonts w:cs="Arial"/>
          <w:szCs w:val="22"/>
        </w:rPr>
      </w:pPr>
      <w:r>
        <w:rPr>
          <w:rFonts w:cs="Arial"/>
          <w:szCs w:val="22"/>
        </w:rPr>
        <w:t>Italienisch</w:t>
      </w:r>
      <w:r w:rsidR="003C224C">
        <w:rPr>
          <w:rFonts w:cs="Arial"/>
          <w:szCs w:val="22"/>
        </w:rPr>
        <w:t xml:space="preserve"> Konversation</w:t>
      </w:r>
    </w:p>
    <w:p w:rsidR="003C224C" w:rsidRDefault="003C224C" w:rsidP="00136DD7">
      <w:pPr>
        <w:rPr>
          <w:rFonts w:cs="Arial"/>
          <w:szCs w:val="22"/>
        </w:rPr>
      </w:pPr>
      <w:r>
        <w:rPr>
          <w:rFonts w:cs="Arial"/>
          <w:szCs w:val="22"/>
        </w:rPr>
        <w:t>9. April, 14.00 – 15.00 Uhr</w:t>
      </w:r>
      <w:r w:rsidR="005A7C50">
        <w:rPr>
          <w:rFonts w:cs="Arial"/>
          <w:szCs w:val="22"/>
        </w:rPr>
        <w:t>, Urbi@Orbi</w:t>
      </w:r>
    </w:p>
    <w:p w:rsidR="003C224C" w:rsidRPr="003C224C" w:rsidRDefault="003C224C" w:rsidP="003C224C">
      <w:pPr>
        <w:spacing w:before="120"/>
        <w:rPr>
          <w:rFonts w:cs="Arial"/>
          <w:b/>
          <w:szCs w:val="22"/>
        </w:rPr>
      </w:pPr>
      <w:r>
        <w:rPr>
          <w:rFonts w:cs="Arial"/>
          <w:b/>
          <w:szCs w:val="22"/>
        </w:rPr>
        <w:t>Dem eigenen Wesen auf der Spur</w:t>
      </w:r>
    </w:p>
    <w:p w:rsidR="003C224C" w:rsidRDefault="003C224C" w:rsidP="003C224C">
      <w:pPr>
        <w:rPr>
          <w:rFonts w:cs="Arial"/>
          <w:szCs w:val="22"/>
        </w:rPr>
      </w:pPr>
      <w:r>
        <w:rPr>
          <w:rFonts w:cs="Arial"/>
          <w:szCs w:val="22"/>
        </w:rPr>
        <w:t>Gründonnerstag mit einer Geschichte aus der Bibel.</w:t>
      </w:r>
      <w:r w:rsidR="00997827">
        <w:rPr>
          <w:rFonts w:cs="Arial"/>
          <w:szCs w:val="22"/>
        </w:rPr>
        <w:t xml:space="preserve"> Mit Markus Pühringer.</w:t>
      </w:r>
    </w:p>
    <w:p w:rsidR="003C224C" w:rsidRPr="00FC5220" w:rsidRDefault="00997827" w:rsidP="00136DD7">
      <w:pPr>
        <w:rPr>
          <w:rFonts w:cs="Arial"/>
          <w:szCs w:val="22"/>
        </w:rPr>
      </w:pPr>
      <w:r>
        <w:rPr>
          <w:rFonts w:cs="Arial"/>
          <w:szCs w:val="22"/>
        </w:rPr>
        <w:t>9. April, 18.30</w:t>
      </w:r>
      <w:r w:rsidR="003C224C">
        <w:rPr>
          <w:rFonts w:cs="Arial"/>
          <w:szCs w:val="22"/>
        </w:rPr>
        <w:t xml:space="preserve"> Uhr</w:t>
      </w:r>
      <w:r w:rsidR="005A7C50">
        <w:rPr>
          <w:rFonts w:cs="Arial"/>
          <w:szCs w:val="22"/>
        </w:rPr>
        <w:t>, Urbi@Orbi</w:t>
      </w:r>
    </w:p>
    <w:p w:rsidR="005326FF" w:rsidRPr="0032385E" w:rsidRDefault="005326FF" w:rsidP="009F5B06">
      <w:pPr>
        <w:spacing w:before="60"/>
        <w:rPr>
          <w:rFonts w:cs="Arial"/>
          <w:i/>
          <w:szCs w:val="22"/>
        </w:rPr>
      </w:pPr>
      <w:r w:rsidRPr="00FC5220">
        <w:rPr>
          <w:rFonts w:cs="Arial"/>
          <w:i/>
          <w:szCs w:val="22"/>
          <w:u w:val="single"/>
        </w:rPr>
        <w:t>Information</w:t>
      </w:r>
      <w:r w:rsidR="00E0732C" w:rsidRPr="00FC5220">
        <w:rPr>
          <w:rFonts w:cs="Arial"/>
          <w:i/>
          <w:szCs w:val="22"/>
          <w:u w:val="single"/>
        </w:rPr>
        <w:t xml:space="preserve"> für redaktionelle Rückfragen</w:t>
      </w:r>
      <w:r w:rsidRPr="00FC5220">
        <w:rPr>
          <w:rFonts w:cs="Arial"/>
          <w:i/>
          <w:szCs w:val="22"/>
        </w:rPr>
        <w:t xml:space="preserve">: </w:t>
      </w:r>
      <w:r w:rsidR="00E1237D" w:rsidRPr="00FC5220">
        <w:rPr>
          <w:rFonts w:cs="Arial"/>
          <w:i/>
          <w:szCs w:val="22"/>
        </w:rPr>
        <w:t>Urbi@Orbi Kirche in der City,</w:t>
      </w:r>
      <w:r w:rsidR="000064AA" w:rsidRPr="00FC5220">
        <w:rPr>
          <w:rFonts w:cs="Arial"/>
          <w:i/>
          <w:szCs w:val="22"/>
        </w:rPr>
        <w:t xml:space="preserve"> </w:t>
      </w:r>
      <w:r w:rsidR="009F5B06" w:rsidRPr="00FC5220">
        <w:rPr>
          <w:rFonts w:cs="Arial"/>
          <w:i/>
          <w:szCs w:val="22"/>
        </w:rPr>
        <w:t xml:space="preserve">Linz, Bethlehemstraße 1a, </w:t>
      </w:r>
      <w:r w:rsidR="005973B5" w:rsidRPr="00FC5220">
        <w:rPr>
          <w:rFonts w:cs="Arial"/>
          <w:i/>
          <w:szCs w:val="22"/>
        </w:rPr>
        <w:t>0676/</w:t>
      </w:r>
      <w:r w:rsidR="00E1237D" w:rsidRPr="00FC5220">
        <w:rPr>
          <w:rFonts w:cs="Arial"/>
          <w:i/>
          <w:szCs w:val="22"/>
        </w:rPr>
        <w:t>877660</w:t>
      </w:r>
      <w:r w:rsidR="00904B51" w:rsidRPr="00FC5220">
        <w:rPr>
          <w:rFonts w:cs="Arial"/>
          <w:i/>
          <w:szCs w:val="22"/>
        </w:rPr>
        <w:t>00</w:t>
      </w:r>
      <w:r w:rsidR="000064AA" w:rsidRPr="00FC5220">
        <w:rPr>
          <w:rFonts w:cs="Arial"/>
          <w:i/>
          <w:szCs w:val="22"/>
        </w:rPr>
        <w:t xml:space="preserve">, </w:t>
      </w:r>
      <w:hyperlink r:id="rId30" w:history="1">
        <w:r w:rsidR="00B705DF" w:rsidRPr="00FC5220">
          <w:rPr>
            <w:rStyle w:val="Hyperlink"/>
            <w:rFonts w:cs="Arial"/>
            <w:i/>
            <w:szCs w:val="22"/>
          </w:rPr>
          <w:t>www.urbiorbi.at</w:t>
        </w:r>
      </w:hyperlink>
      <w:r w:rsidR="00B705DF" w:rsidRPr="0032385E">
        <w:rPr>
          <w:rFonts w:cs="Arial"/>
          <w:i/>
          <w:szCs w:val="22"/>
        </w:rPr>
        <w:t xml:space="preserve"> </w:t>
      </w:r>
      <w:r w:rsidR="00A5417B" w:rsidRPr="0032385E">
        <w:rPr>
          <w:rFonts w:cs="Arial"/>
          <w:i/>
          <w:szCs w:val="22"/>
        </w:rPr>
        <w:t xml:space="preserve"> </w:t>
      </w:r>
      <w:r w:rsidR="000064AA" w:rsidRPr="0032385E">
        <w:rPr>
          <w:rFonts w:cs="Arial"/>
          <w:i/>
          <w:szCs w:val="22"/>
        </w:rPr>
        <w:t xml:space="preserve">  </w:t>
      </w:r>
    </w:p>
    <w:p w:rsidR="005326FF" w:rsidRDefault="005326FF" w:rsidP="00291991">
      <w:pPr>
        <w:rPr>
          <w:rFonts w:cs="Arial"/>
          <w:szCs w:val="22"/>
        </w:rPr>
      </w:pPr>
    </w:p>
    <w:p w:rsidR="00FC5220" w:rsidRPr="0032385E" w:rsidRDefault="00FC5220" w:rsidP="00291991">
      <w:pPr>
        <w:rPr>
          <w:rFonts w:cs="Arial"/>
          <w:szCs w:val="22"/>
        </w:rPr>
      </w:pPr>
    </w:p>
    <w:p w:rsidR="000F15D0" w:rsidRPr="00933C37" w:rsidRDefault="005326FF" w:rsidP="00315C25">
      <w:pPr>
        <w:pStyle w:val="StandardWeb"/>
        <w:spacing w:before="140" w:beforeAutospacing="0" w:after="0" w:afterAutospacing="0"/>
        <w:rPr>
          <w:rFonts w:ascii="Arial" w:hAnsi="Arial" w:cs="Arial"/>
          <w:b/>
        </w:rPr>
      </w:pPr>
      <w:r w:rsidRPr="00933C37">
        <w:rPr>
          <w:rFonts w:ascii="Arial" w:hAnsi="Arial" w:cs="Arial"/>
          <w:b/>
        </w:rPr>
        <w:t>Salvatorianerinnen</w:t>
      </w:r>
    </w:p>
    <w:p w:rsidR="005326FF" w:rsidRPr="00933C37" w:rsidRDefault="005326FF" w:rsidP="00291991">
      <w:pPr>
        <w:pStyle w:val="StandardWeb"/>
        <w:spacing w:before="120" w:beforeAutospacing="0" w:after="0" w:afterAutospacing="0"/>
        <w:rPr>
          <w:rFonts w:ascii="Arial" w:hAnsi="Arial" w:cs="Arial"/>
          <w:i/>
          <w:sz w:val="22"/>
          <w:szCs w:val="22"/>
        </w:rPr>
      </w:pPr>
      <w:r w:rsidRPr="00933C37">
        <w:rPr>
          <w:rFonts w:ascii="Arial" w:hAnsi="Arial" w:cs="Arial"/>
          <w:b/>
          <w:sz w:val="22"/>
          <w:szCs w:val="22"/>
        </w:rPr>
        <w:t>„Frühstück mit Jesus</w:t>
      </w:r>
      <w:r w:rsidR="00933C37" w:rsidRPr="00933C37">
        <w:rPr>
          <w:rFonts w:ascii="Arial" w:hAnsi="Arial" w:cs="Arial"/>
          <w:b/>
          <w:sz w:val="22"/>
          <w:szCs w:val="22"/>
        </w:rPr>
        <w:t>“ – g</w:t>
      </w:r>
      <w:r w:rsidR="00D86FAE" w:rsidRPr="00933C37">
        <w:rPr>
          <w:rFonts w:ascii="Arial" w:hAnsi="Arial" w:cs="Arial"/>
          <w:b/>
          <w:sz w:val="22"/>
          <w:szCs w:val="22"/>
        </w:rPr>
        <w:t xml:space="preserve">ibt </w:t>
      </w:r>
      <w:r w:rsidR="000C4C2C" w:rsidRPr="00933C37">
        <w:rPr>
          <w:rFonts w:ascii="Arial" w:hAnsi="Arial" w:cs="Arial"/>
          <w:b/>
          <w:sz w:val="22"/>
          <w:szCs w:val="22"/>
        </w:rPr>
        <w:t>Kraft für den Tag</w:t>
      </w:r>
    </w:p>
    <w:p w:rsidR="00813919" w:rsidRPr="00933C37" w:rsidRDefault="000C4C2C" w:rsidP="00291991">
      <w:pPr>
        <w:pStyle w:val="StandardWeb"/>
        <w:spacing w:before="0" w:after="0"/>
        <w:rPr>
          <w:rFonts w:ascii="Arial" w:hAnsi="Arial" w:cs="Arial"/>
          <w:sz w:val="22"/>
          <w:szCs w:val="22"/>
        </w:rPr>
      </w:pPr>
      <w:r w:rsidRPr="00933C37">
        <w:rPr>
          <w:rFonts w:ascii="Arial" w:hAnsi="Arial" w:cs="Arial"/>
          <w:sz w:val="22"/>
          <w:szCs w:val="22"/>
        </w:rPr>
        <w:t>6.4</w:t>
      </w:r>
      <w:r w:rsidR="00813919" w:rsidRPr="00933C37">
        <w:rPr>
          <w:rFonts w:ascii="Arial" w:hAnsi="Arial" w:cs="Arial"/>
          <w:sz w:val="22"/>
          <w:szCs w:val="22"/>
        </w:rPr>
        <w:t>5 Uhr</w:t>
      </w:r>
      <w:r w:rsidR="00786F66" w:rsidRPr="00933C37">
        <w:rPr>
          <w:rFonts w:ascii="Arial" w:hAnsi="Arial" w:cs="Arial"/>
          <w:sz w:val="22"/>
          <w:szCs w:val="22"/>
        </w:rPr>
        <w:t>, M</w:t>
      </w:r>
      <w:r w:rsidR="005326FF" w:rsidRPr="00933C37">
        <w:rPr>
          <w:rFonts w:ascii="Arial" w:hAnsi="Arial" w:cs="Arial"/>
          <w:sz w:val="22"/>
          <w:szCs w:val="22"/>
        </w:rPr>
        <w:t>editativer Tagesbeginn</w:t>
      </w:r>
      <w:r w:rsidR="00813919" w:rsidRPr="00933C37">
        <w:rPr>
          <w:rFonts w:ascii="Arial" w:hAnsi="Arial" w:cs="Arial"/>
          <w:sz w:val="22"/>
          <w:szCs w:val="22"/>
        </w:rPr>
        <w:t xml:space="preserve"> </w:t>
      </w:r>
    </w:p>
    <w:p w:rsidR="005326FF" w:rsidRPr="00933C37" w:rsidRDefault="000C4C2C" w:rsidP="00291991">
      <w:pPr>
        <w:pStyle w:val="StandardWeb"/>
        <w:spacing w:before="0" w:after="0"/>
        <w:rPr>
          <w:rFonts w:ascii="Arial" w:hAnsi="Arial" w:cs="Arial"/>
          <w:sz w:val="22"/>
          <w:szCs w:val="22"/>
        </w:rPr>
      </w:pPr>
      <w:r w:rsidRPr="00933C37">
        <w:rPr>
          <w:rFonts w:ascii="Arial" w:hAnsi="Arial" w:cs="Arial"/>
          <w:sz w:val="22"/>
          <w:szCs w:val="22"/>
        </w:rPr>
        <w:t>7.15</w:t>
      </w:r>
      <w:r w:rsidR="00813919" w:rsidRPr="00933C37">
        <w:rPr>
          <w:rFonts w:ascii="Arial" w:hAnsi="Arial" w:cs="Arial"/>
          <w:sz w:val="22"/>
          <w:szCs w:val="22"/>
        </w:rPr>
        <w:t xml:space="preserve"> Uhr</w:t>
      </w:r>
      <w:r w:rsidRPr="00933C37">
        <w:rPr>
          <w:rFonts w:ascii="Arial" w:hAnsi="Arial" w:cs="Arial"/>
          <w:sz w:val="22"/>
          <w:szCs w:val="22"/>
        </w:rPr>
        <w:t xml:space="preserve">, </w:t>
      </w:r>
      <w:r w:rsidR="00D86FAE" w:rsidRPr="00933C37">
        <w:rPr>
          <w:rFonts w:ascii="Arial" w:hAnsi="Arial" w:cs="Arial"/>
          <w:sz w:val="22"/>
          <w:szCs w:val="22"/>
        </w:rPr>
        <w:t xml:space="preserve">gemeinsames </w:t>
      </w:r>
      <w:r w:rsidR="00813919" w:rsidRPr="00933C37">
        <w:rPr>
          <w:rFonts w:ascii="Arial" w:hAnsi="Arial" w:cs="Arial"/>
          <w:sz w:val="22"/>
          <w:szCs w:val="22"/>
        </w:rPr>
        <w:t>Frühstück</w:t>
      </w:r>
    </w:p>
    <w:p w:rsidR="00813919" w:rsidRPr="00933C37" w:rsidRDefault="00F67A44" w:rsidP="00291991">
      <w:pPr>
        <w:pStyle w:val="StandardWeb"/>
        <w:spacing w:before="0" w:after="0"/>
        <w:rPr>
          <w:rFonts w:ascii="Arial" w:hAnsi="Arial" w:cs="Arial"/>
          <w:sz w:val="22"/>
          <w:szCs w:val="22"/>
        </w:rPr>
      </w:pPr>
      <w:r w:rsidRPr="00933C37">
        <w:rPr>
          <w:rFonts w:ascii="Arial" w:hAnsi="Arial" w:cs="Arial"/>
          <w:sz w:val="22"/>
          <w:szCs w:val="22"/>
        </w:rPr>
        <w:t>Jeweils Donner</w:t>
      </w:r>
      <w:r w:rsidR="00D86FAE" w:rsidRPr="00933C37">
        <w:rPr>
          <w:rFonts w:ascii="Arial" w:hAnsi="Arial" w:cs="Arial"/>
          <w:sz w:val="22"/>
          <w:szCs w:val="22"/>
        </w:rPr>
        <w:t>stag</w:t>
      </w:r>
      <w:r w:rsidR="000C4C2C" w:rsidRPr="00933C37">
        <w:rPr>
          <w:rFonts w:ascii="Arial" w:hAnsi="Arial" w:cs="Arial"/>
          <w:sz w:val="22"/>
          <w:szCs w:val="22"/>
        </w:rPr>
        <w:t xml:space="preserve"> (</w:t>
      </w:r>
      <w:r w:rsidR="00933C37">
        <w:rPr>
          <w:rFonts w:ascii="Arial" w:hAnsi="Arial" w:cs="Arial"/>
          <w:sz w:val="22"/>
          <w:szCs w:val="22"/>
        </w:rPr>
        <w:t>5., 19. und 26</w:t>
      </w:r>
      <w:r w:rsidR="00786F66" w:rsidRPr="00933C37">
        <w:rPr>
          <w:rFonts w:ascii="Arial" w:hAnsi="Arial" w:cs="Arial"/>
          <w:sz w:val="22"/>
          <w:szCs w:val="22"/>
        </w:rPr>
        <w:t xml:space="preserve">. </w:t>
      </w:r>
      <w:r w:rsidR="00933C37">
        <w:rPr>
          <w:rFonts w:ascii="Arial" w:hAnsi="Arial" w:cs="Arial"/>
          <w:sz w:val="22"/>
          <w:szCs w:val="22"/>
        </w:rPr>
        <w:t>März, 2</w:t>
      </w:r>
      <w:r w:rsidR="00D86FAE" w:rsidRPr="00933C37">
        <w:rPr>
          <w:rFonts w:ascii="Arial" w:hAnsi="Arial" w:cs="Arial"/>
          <w:sz w:val="22"/>
          <w:szCs w:val="22"/>
        </w:rPr>
        <w:t xml:space="preserve">. </w:t>
      </w:r>
      <w:r w:rsidRPr="00933C37">
        <w:rPr>
          <w:rFonts w:ascii="Arial" w:hAnsi="Arial" w:cs="Arial"/>
          <w:sz w:val="22"/>
          <w:szCs w:val="22"/>
        </w:rPr>
        <w:t>April</w:t>
      </w:r>
      <w:r w:rsidR="005973B5" w:rsidRPr="00933C37">
        <w:rPr>
          <w:rFonts w:ascii="Arial" w:hAnsi="Arial" w:cs="Arial"/>
          <w:sz w:val="22"/>
          <w:szCs w:val="22"/>
        </w:rPr>
        <w:t>)</w:t>
      </w:r>
      <w:r w:rsidR="00813919" w:rsidRPr="00933C37">
        <w:rPr>
          <w:rFonts w:ascii="Arial" w:hAnsi="Arial" w:cs="Arial"/>
          <w:sz w:val="22"/>
          <w:szCs w:val="22"/>
        </w:rPr>
        <w:t>, Linz, Harrachstraße 5</w:t>
      </w:r>
    </w:p>
    <w:p w:rsidR="0082769C" w:rsidRPr="00F67A44" w:rsidRDefault="00813919" w:rsidP="00291991">
      <w:pPr>
        <w:spacing w:before="60"/>
        <w:rPr>
          <w:rFonts w:cs="Arial"/>
          <w:i/>
          <w:szCs w:val="22"/>
        </w:rPr>
      </w:pPr>
      <w:r w:rsidRPr="00933C37">
        <w:rPr>
          <w:rFonts w:cs="Arial"/>
          <w:i/>
          <w:szCs w:val="22"/>
          <w:u w:val="single"/>
        </w:rPr>
        <w:t>Information</w:t>
      </w:r>
      <w:r w:rsidR="00E0732C" w:rsidRPr="00933C37">
        <w:rPr>
          <w:rFonts w:cs="Arial"/>
          <w:i/>
          <w:szCs w:val="22"/>
          <w:u w:val="single"/>
        </w:rPr>
        <w:t xml:space="preserve"> für redaktionelle Rückfragen</w:t>
      </w:r>
      <w:r w:rsidR="002A2BB8">
        <w:rPr>
          <w:rFonts w:cs="Arial"/>
          <w:i/>
          <w:szCs w:val="22"/>
          <w:u w:val="single"/>
        </w:rPr>
        <w:t xml:space="preserve"> und Anmeldung</w:t>
      </w:r>
      <w:r w:rsidRPr="00933C37">
        <w:rPr>
          <w:rFonts w:cs="Arial"/>
          <w:i/>
          <w:szCs w:val="22"/>
        </w:rPr>
        <w:t>: Salvatorianerinnen</w:t>
      </w:r>
      <w:r w:rsidR="00786F66" w:rsidRPr="00933C37">
        <w:rPr>
          <w:rFonts w:cs="Arial"/>
          <w:i/>
          <w:szCs w:val="22"/>
        </w:rPr>
        <w:t xml:space="preserve"> Linz</w:t>
      </w:r>
      <w:r w:rsidRPr="00933C37">
        <w:rPr>
          <w:rFonts w:cs="Arial"/>
          <w:i/>
          <w:szCs w:val="22"/>
        </w:rPr>
        <w:t xml:space="preserve">, </w:t>
      </w:r>
      <w:r w:rsidR="00933C37">
        <w:rPr>
          <w:rFonts w:cs="Arial"/>
          <w:i/>
          <w:szCs w:val="22"/>
        </w:rPr>
        <w:t xml:space="preserve">Sr. Maria Schlackl, </w:t>
      </w:r>
      <w:r w:rsidRPr="00933C37">
        <w:rPr>
          <w:rFonts w:cs="Arial"/>
          <w:i/>
          <w:szCs w:val="22"/>
        </w:rPr>
        <w:t>0664</w:t>
      </w:r>
      <w:r w:rsidR="000C4C2C" w:rsidRPr="00933C37">
        <w:rPr>
          <w:rFonts w:cs="Arial"/>
          <w:i/>
          <w:szCs w:val="22"/>
        </w:rPr>
        <w:t>/</w:t>
      </w:r>
      <w:r w:rsidRPr="00933C37">
        <w:rPr>
          <w:rFonts w:cs="Arial"/>
          <w:i/>
          <w:szCs w:val="22"/>
        </w:rPr>
        <w:t>9369512</w:t>
      </w:r>
      <w:r w:rsidR="00074FE9" w:rsidRPr="00933C37">
        <w:rPr>
          <w:rFonts w:cs="Arial"/>
          <w:i/>
          <w:szCs w:val="22"/>
        </w:rPr>
        <w:t>,</w:t>
      </w:r>
      <w:r w:rsidR="00D86FAE" w:rsidRPr="00933C37">
        <w:rPr>
          <w:rFonts w:cs="Arial"/>
          <w:i/>
          <w:szCs w:val="22"/>
        </w:rPr>
        <w:t xml:space="preserve"> </w:t>
      </w:r>
      <w:hyperlink r:id="rId31" w:history="1">
        <w:r w:rsidR="00D86FAE" w:rsidRPr="00933C37">
          <w:rPr>
            <w:rStyle w:val="Hyperlink"/>
            <w:rFonts w:cs="Arial"/>
            <w:i/>
            <w:szCs w:val="22"/>
          </w:rPr>
          <w:t>linz@salvatorianerinnen.at</w:t>
        </w:r>
      </w:hyperlink>
    </w:p>
    <w:p w:rsidR="00315C25" w:rsidRPr="00F67A44" w:rsidRDefault="00315C25" w:rsidP="00315C25">
      <w:pPr>
        <w:rPr>
          <w:rFonts w:cs="Arial"/>
          <w:szCs w:val="22"/>
        </w:rPr>
      </w:pPr>
    </w:p>
    <w:p w:rsidR="00E51D3A" w:rsidRPr="00833E8F" w:rsidRDefault="00E51D3A" w:rsidP="00291991">
      <w:pPr>
        <w:pStyle w:val="StandardWeb"/>
        <w:spacing w:before="0" w:after="0"/>
        <w:rPr>
          <w:rFonts w:ascii="Arial" w:hAnsi="Arial" w:cs="Arial"/>
          <w:sz w:val="22"/>
          <w:szCs w:val="22"/>
        </w:rPr>
      </w:pPr>
    </w:p>
    <w:p w:rsidR="00121544" w:rsidRDefault="00121544" w:rsidP="00121544">
      <w:pPr>
        <w:pStyle w:val="StandardWeb"/>
        <w:spacing w:before="140" w:beforeAutospacing="0" w:after="0" w:afterAutospacing="0"/>
        <w:rPr>
          <w:rFonts w:ascii="Arial" w:hAnsi="Arial" w:cs="Arial"/>
          <w:b/>
        </w:rPr>
      </w:pPr>
    </w:p>
    <w:p w:rsidR="00121544" w:rsidRPr="002F0153" w:rsidRDefault="00121544" w:rsidP="00121544">
      <w:pPr>
        <w:pStyle w:val="StandardWeb"/>
        <w:spacing w:before="140" w:beforeAutospacing="0" w:after="0" w:afterAutospacing="0"/>
        <w:rPr>
          <w:rFonts w:ascii="Arial" w:hAnsi="Arial" w:cs="Arial"/>
          <w:b/>
        </w:rPr>
      </w:pPr>
      <w:r w:rsidRPr="002F0153">
        <w:rPr>
          <w:rFonts w:ascii="Arial" w:hAnsi="Arial" w:cs="Arial"/>
          <w:b/>
        </w:rPr>
        <w:lastRenderedPageBreak/>
        <w:t>Katholische Hochschulgemeinde Linz</w:t>
      </w:r>
    </w:p>
    <w:p w:rsidR="00121544" w:rsidRPr="00EA268E" w:rsidRDefault="002F0153" w:rsidP="00121544">
      <w:pPr>
        <w:pStyle w:val="StandardWeb"/>
        <w:spacing w:before="120" w:beforeAutospacing="0" w:after="0" w:afterAutospacing="0"/>
        <w:rPr>
          <w:rFonts w:ascii="Arial" w:hAnsi="Arial" w:cs="Arial"/>
          <w:sz w:val="22"/>
          <w:szCs w:val="22"/>
        </w:rPr>
      </w:pPr>
      <w:r w:rsidRPr="00EA268E">
        <w:rPr>
          <w:rFonts w:ascii="Arial" w:eastAsia="Arial" w:hAnsi="Arial" w:cs="Arial"/>
          <w:bCs/>
          <w:sz w:val="22"/>
          <w:szCs w:val="22"/>
        </w:rPr>
        <w:t>Raum der Stille –</w:t>
      </w:r>
      <w:r w:rsidRPr="00EA268E">
        <w:rPr>
          <w:rFonts w:eastAsia="Arial" w:cs="Arial"/>
          <w:bCs/>
          <w:sz w:val="22"/>
          <w:szCs w:val="22"/>
        </w:rPr>
        <w:t xml:space="preserve"> </w:t>
      </w:r>
      <w:r w:rsidR="00121544" w:rsidRPr="00EA268E">
        <w:rPr>
          <w:rFonts w:ascii="Arial" w:hAnsi="Arial" w:cs="Arial"/>
          <w:sz w:val="22"/>
          <w:szCs w:val="22"/>
        </w:rPr>
        <w:t>kunstzeit</w:t>
      </w:r>
      <w:r w:rsidRPr="00EA268E">
        <w:rPr>
          <w:rFonts w:ascii="Arial" w:hAnsi="Arial" w:cs="Arial"/>
          <w:sz w:val="22"/>
          <w:szCs w:val="22"/>
        </w:rPr>
        <w:t xml:space="preserve"> 32</w:t>
      </w:r>
    </w:p>
    <w:p w:rsidR="002F0153" w:rsidRPr="002F0153" w:rsidRDefault="002F0153" w:rsidP="002F0153">
      <w:pPr>
        <w:autoSpaceDE w:val="0"/>
        <w:rPr>
          <w:rFonts w:eastAsia="Arial" w:cs="Arial"/>
          <w:b/>
          <w:bCs/>
          <w:szCs w:val="22"/>
        </w:rPr>
      </w:pPr>
      <w:r w:rsidRPr="002F0153">
        <w:rPr>
          <w:rFonts w:eastAsia="Arial" w:cs="Arial"/>
          <w:b/>
          <w:bCs/>
          <w:szCs w:val="22"/>
        </w:rPr>
        <w:t xml:space="preserve">Sepp Auer: Entwürfe für einen Kreuzweg aus Beton, 1995 </w:t>
      </w:r>
    </w:p>
    <w:p w:rsidR="00121544" w:rsidRPr="002F0153" w:rsidRDefault="002F0153" w:rsidP="00121544">
      <w:pPr>
        <w:pStyle w:val="StandardWeb"/>
        <w:spacing w:before="0" w:after="0"/>
        <w:rPr>
          <w:rFonts w:ascii="Arial" w:hAnsi="Arial" w:cs="Arial"/>
          <w:sz w:val="22"/>
          <w:szCs w:val="22"/>
        </w:rPr>
      </w:pPr>
      <w:r w:rsidRPr="002F0153">
        <w:rPr>
          <w:rFonts w:ascii="Arial" w:hAnsi="Arial" w:cs="Arial"/>
          <w:sz w:val="22"/>
          <w:szCs w:val="22"/>
        </w:rPr>
        <w:t xml:space="preserve">Eröffnung: 11. März, </w:t>
      </w:r>
      <w:r w:rsidRPr="002F0153">
        <w:rPr>
          <w:rFonts w:ascii="Arial" w:hAnsi="Arial" w:cs="Arial"/>
          <w:sz w:val="22"/>
          <w:szCs w:val="22"/>
        </w:rPr>
        <w:t>KHG/Raum der Stille, in Anwesenheit des Künstlers</w:t>
      </w:r>
    </w:p>
    <w:p w:rsidR="00121544" w:rsidRPr="002F0153" w:rsidRDefault="00121544" w:rsidP="00121544">
      <w:pPr>
        <w:pStyle w:val="StandardWeb"/>
        <w:spacing w:before="0" w:after="0"/>
        <w:rPr>
          <w:rFonts w:ascii="Arial" w:hAnsi="Arial" w:cs="Arial"/>
          <w:sz w:val="22"/>
          <w:szCs w:val="22"/>
        </w:rPr>
      </w:pPr>
      <w:r w:rsidRPr="002F0153">
        <w:rPr>
          <w:rFonts w:ascii="Arial" w:hAnsi="Arial" w:cs="Arial"/>
          <w:sz w:val="22"/>
          <w:szCs w:val="22"/>
        </w:rPr>
        <w:t xml:space="preserve">18.30 Uhr, </w:t>
      </w:r>
      <w:r w:rsidR="002F0153" w:rsidRPr="002F0153">
        <w:rPr>
          <w:rFonts w:ascii="Arial" w:hAnsi="Arial" w:cs="Arial"/>
          <w:sz w:val="22"/>
          <w:szCs w:val="22"/>
        </w:rPr>
        <w:t>Kreuzwegandacht mit Gerald Schuster (KHG)</w:t>
      </w:r>
    </w:p>
    <w:p w:rsidR="002F0153" w:rsidRPr="002F0153" w:rsidRDefault="002F0153" w:rsidP="00121544">
      <w:pPr>
        <w:pStyle w:val="StandardWeb"/>
        <w:spacing w:before="0" w:after="0"/>
        <w:rPr>
          <w:rFonts w:ascii="Arial" w:hAnsi="Arial" w:cs="Arial"/>
          <w:sz w:val="22"/>
          <w:szCs w:val="22"/>
        </w:rPr>
      </w:pPr>
      <w:r w:rsidRPr="002F0153">
        <w:rPr>
          <w:rFonts w:ascii="Arial" w:eastAsia="Arial" w:hAnsi="Arial" w:cs="Arial"/>
          <w:bCs/>
          <w:sz w:val="22"/>
          <w:szCs w:val="22"/>
        </w:rPr>
        <w:t>19.30 Eröffnung und Einführung zum Kreuzweg von Sepp Auer (</w:t>
      </w:r>
      <w:r>
        <w:rPr>
          <w:rFonts w:ascii="Arial" w:eastAsia="Arial" w:hAnsi="Arial" w:cs="Arial"/>
          <w:bCs/>
          <w:sz w:val="22"/>
          <w:szCs w:val="22"/>
        </w:rPr>
        <w:t>Dr.</w:t>
      </w:r>
      <w:r w:rsidRPr="002F0153">
        <w:rPr>
          <w:rFonts w:ascii="Arial" w:eastAsia="Arial" w:hAnsi="Arial" w:cs="Arial"/>
          <w:bCs/>
          <w:sz w:val="22"/>
          <w:szCs w:val="22"/>
          <w:vertAlign w:val="superscript"/>
        </w:rPr>
        <w:t>in</w:t>
      </w:r>
      <w:r>
        <w:rPr>
          <w:rFonts w:ascii="Arial" w:eastAsia="Arial" w:hAnsi="Arial" w:cs="Arial"/>
          <w:bCs/>
          <w:sz w:val="22"/>
          <w:szCs w:val="22"/>
        </w:rPr>
        <w:t xml:space="preserve"> </w:t>
      </w:r>
      <w:r w:rsidRPr="002F0153">
        <w:rPr>
          <w:rFonts w:ascii="Arial" w:eastAsia="Arial" w:hAnsi="Arial" w:cs="Arial"/>
          <w:bCs/>
          <w:sz w:val="22"/>
          <w:szCs w:val="22"/>
        </w:rPr>
        <w:t>Martina Gelsinger, Kunstreferat/Diözesankonservatorat der Diözese Linz)</w:t>
      </w:r>
    </w:p>
    <w:p w:rsidR="00121544" w:rsidRPr="002F0153" w:rsidRDefault="00121544" w:rsidP="00121544">
      <w:pPr>
        <w:pStyle w:val="StandardWeb"/>
        <w:spacing w:before="0" w:after="0"/>
        <w:rPr>
          <w:rFonts w:ascii="Arial" w:hAnsi="Arial" w:cs="Arial"/>
          <w:sz w:val="22"/>
          <w:szCs w:val="22"/>
        </w:rPr>
      </w:pPr>
      <w:r w:rsidRPr="002F0153">
        <w:rPr>
          <w:rFonts w:ascii="Arial" w:hAnsi="Arial" w:cs="Arial"/>
          <w:sz w:val="22"/>
          <w:szCs w:val="22"/>
        </w:rPr>
        <w:t>Ausstellungsdauer bis Karfreitag 10. April</w:t>
      </w:r>
    </w:p>
    <w:p w:rsidR="00121544" w:rsidRPr="002F0153" w:rsidRDefault="00121544" w:rsidP="00121544">
      <w:pPr>
        <w:pStyle w:val="StandardWeb"/>
        <w:spacing w:before="0" w:after="0"/>
        <w:rPr>
          <w:rFonts w:ascii="Arial" w:hAnsi="Arial" w:cs="Arial"/>
          <w:sz w:val="22"/>
          <w:szCs w:val="22"/>
        </w:rPr>
      </w:pPr>
      <w:r w:rsidRPr="002F0153">
        <w:rPr>
          <w:rFonts w:ascii="Arial" w:hAnsi="Arial" w:cs="Arial"/>
          <w:sz w:val="22"/>
          <w:szCs w:val="22"/>
        </w:rPr>
        <w:t>Öffnungszeiten: Mo – Do 9.00 – 16.30 Uhr, Fr 9.00 - 14.00 Uhr, Katholische Hochschulgemeinde Linz, Mengerstraße 23</w:t>
      </w:r>
    </w:p>
    <w:p w:rsidR="00121544" w:rsidRPr="00121544" w:rsidRDefault="00121544" w:rsidP="00121544">
      <w:pPr>
        <w:spacing w:before="60"/>
        <w:rPr>
          <w:rFonts w:cs="Arial"/>
          <w:i/>
          <w:szCs w:val="22"/>
        </w:rPr>
      </w:pPr>
      <w:r w:rsidRPr="002F0153">
        <w:rPr>
          <w:rFonts w:cs="Arial"/>
          <w:i/>
          <w:szCs w:val="22"/>
          <w:u w:val="single"/>
        </w:rPr>
        <w:t>Information für redaktionelle Rückfragen</w:t>
      </w:r>
      <w:r w:rsidRPr="002F0153">
        <w:rPr>
          <w:rFonts w:cs="Arial"/>
          <w:i/>
          <w:szCs w:val="22"/>
        </w:rPr>
        <w:t xml:space="preserve">: </w:t>
      </w:r>
      <w:r w:rsidRPr="002F0153">
        <w:rPr>
          <w:rFonts w:cs="Arial"/>
          <w:i/>
          <w:szCs w:val="22"/>
        </w:rPr>
        <w:t>KHG</w:t>
      </w:r>
      <w:r w:rsidRPr="002F0153">
        <w:rPr>
          <w:rFonts w:cs="Arial"/>
          <w:i/>
          <w:szCs w:val="22"/>
        </w:rPr>
        <w:t xml:space="preserve">, </w:t>
      </w:r>
      <w:r w:rsidRPr="002F0153">
        <w:rPr>
          <w:rFonts w:cs="Arial"/>
          <w:i/>
          <w:szCs w:val="22"/>
        </w:rPr>
        <w:t xml:space="preserve">0732/244011-4573, </w:t>
      </w:r>
      <w:hyperlink r:id="rId32" w:history="1">
        <w:r w:rsidR="00116FA1" w:rsidRPr="002F0153">
          <w:rPr>
            <w:rStyle w:val="Hyperlink"/>
            <w:i/>
          </w:rPr>
          <w:t>www.dioezese-linz.at/khg/leben</w:t>
        </w:r>
      </w:hyperlink>
      <w:r w:rsidRPr="00121544">
        <w:rPr>
          <w:i/>
        </w:rPr>
        <w:t xml:space="preserve"> </w:t>
      </w:r>
      <w:r w:rsidRPr="00121544">
        <w:rPr>
          <w:rFonts w:cs="Arial"/>
          <w:i/>
          <w:szCs w:val="22"/>
        </w:rPr>
        <w:t xml:space="preserve"> </w:t>
      </w:r>
    </w:p>
    <w:p w:rsidR="00EE61C2" w:rsidRPr="002F0153" w:rsidRDefault="00EE61C2" w:rsidP="00291991">
      <w:pPr>
        <w:autoSpaceDE w:val="0"/>
        <w:rPr>
          <w:rFonts w:eastAsia="Arial" w:cs="Arial"/>
          <w:bCs/>
          <w:szCs w:val="22"/>
        </w:rPr>
      </w:pPr>
    </w:p>
    <w:p w:rsidR="00121544" w:rsidRDefault="00121544" w:rsidP="002F0153">
      <w:pPr>
        <w:autoSpaceDE w:val="0"/>
        <w:rPr>
          <w:rFonts w:eastAsia="Arial" w:cs="Arial"/>
          <w:bCs/>
          <w:szCs w:val="22"/>
        </w:rPr>
      </w:pPr>
    </w:p>
    <w:p w:rsidR="00EA268E" w:rsidRPr="002F0153" w:rsidRDefault="00EA268E" w:rsidP="002F0153">
      <w:pPr>
        <w:autoSpaceDE w:val="0"/>
        <w:rPr>
          <w:rFonts w:eastAsia="Arial" w:cs="Arial"/>
          <w:bCs/>
          <w:szCs w:val="22"/>
        </w:rPr>
      </w:pPr>
    </w:p>
    <w:p w:rsidR="00121544" w:rsidRPr="002F0153" w:rsidRDefault="00121544" w:rsidP="00291991">
      <w:pPr>
        <w:autoSpaceDE w:val="0"/>
        <w:rPr>
          <w:rFonts w:eastAsia="Arial" w:cs="Arial"/>
          <w:bCs/>
          <w:szCs w:val="22"/>
        </w:rPr>
      </w:pPr>
    </w:p>
    <w:p w:rsidR="000F15D0" w:rsidRPr="00833E8F" w:rsidRDefault="000074A8" w:rsidP="00291991">
      <w:pPr>
        <w:autoSpaceDE w:val="0"/>
        <w:rPr>
          <w:rFonts w:cs="Arial"/>
          <w:szCs w:val="22"/>
        </w:rPr>
      </w:pPr>
      <w:r w:rsidRPr="00833E8F">
        <w:rPr>
          <w:rFonts w:eastAsia="Arial" w:cs="Arial"/>
          <w:b/>
          <w:bCs/>
          <w:sz w:val="26"/>
          <w:szCs w:val="26"/>
        </w:rPr>
        <w:t>Virtuelle Fastenangebote</w:t>
      </w:r>
    </w:p>
    <w:p w:rsidR="000F15D0" w:rsidRPr="00833E8F" w:rsidRDefault="000F15D0" w:rsidP="00291991">
      <w:pPr>
        <w:rPr>
          <w:rFonts w:cs="Arial"/>
          <w:szCs w:val="22"/>
        </w:rPr>
      </w:pPr>
    </w:p>
    <w:p w:rsidR="00773A9D" w:rsidRDefault="00773A9D" w:rsidP="00773A9D">
      <w:pPr>
        <w:rPr>
          <w:rFonts w:ascii="Calibri" w:hAnsi="Calibri"/>
          <w:b/>
          <w:bCs/>
        </w:rPr>
      </w:pPr>
      <w:r>
        <w:rPr>
          <w:b/>
          <w:bCs/>
        </w:rPr>
        <w:t>KURS:WECHSEL. Fastenbegleiter 2020 des Konservatoriums für Kirchenmusik der Diözese Linz.</w:t>
      </w:r>
    </w:p>
    <w:p w:rsidR="00773A9D" w:rsidRDefault="00773A9D" w:rsidP="00773A9D">
      <w:r>
        <w:t xml:space="preserve">Fastenzeit. Zeit des Innehaltens. Zeit des Achtsamseins. Zeit des Neuausrichtens. Sieben Wochen, um die Verbindung mit Gott und der Welt (und auch mit sich selbst) zu stärken. Sieben Wochen, um das Wesentliche wieder zu entdecken. In diesem Sinne lädt das Konservatorium für Kirchenmusik der Diözese Linz in der Fastenzeit 2020 mit Gedanken und Impulsen in Wort, Bild und Musik zu einem KURS:WECHSEL ein. </w:t>
      </w:r>
    </w:p>
    <w:p w:rsidR="00E9464B" w:rsidRPr="00773A9D" w:rsidRDefault="00773A9D" w:rsidP="00773A9D">
      <w:pPr>
        <w:rPr>
          <w:rFonts w:cs="Arial"/>
          <w:szCs w:val="22"/>
        </w:rPr>
      </w:pPr>
      <w:r w:rsidRPr="00773A9D">
        <w:t xml:space="preserve">Ab Aschermittwoch täglich auf: </w:t>
      </w:r>
      <w:hyperlink r:id="rId33" w:history="1">
        <w:r w:rsidRPr="00773A9D">
          <w:rPr>
            <w:rStyle w:val="Hyperlink"/>
          </w:rPr>
          <w:t>www.kons-linz.at</w:t>
        </w:r>
      </w:hyperlink>
      <w:r w:rsidR="000F3EBD" w:rsidRPr="00773A9D">
        <w:rPr>
          <w:rFonts w:cs="Arial"/>
          <w:szCs w:val="22"/>
        </w:rPr>
        <w:t xml:space="preserve">  </w:t>
      </w:r>
    </w:p>
    <w:p w:rsidR="00E9464B" w:rsidRPr="000F3EBD" w:rsidRDefault="00130D92" w:rsidP="00130D92">
      <w:pPr>
        <w:spacing w:before="60"/>
        <w:rPr>
          <w:rFonts w:cs="Arial"/>
          <w:szCs w:val="22"/>
        </w:rPr>
      </w:pPr>
      <w:r w:rsidRPr="00773A9D">
        <w:rPr>
          <w:rFonts w:cs="Arial"/>
          <w:i/>
          <w:szCs w:val="22"/>
          <w:u w:val="single"/>
        </w:rPr>
        <w:t>Information</w:t>
      </w:r>
      <w:r w:rsidR="00E0732C" w:rsidRPr="00773A9D">
        <w:rPr>
          <w:rFonts w:cs="Arial"/>
          <w:i/>
          <w:szCs w:val="22"/>
          <w:u w:val="single"/>
        </w:rPr>
        <w:t xml:space="preserve"> für redaktionelle Rückfragen</w:t>
      </w:r>
      <w:r w:rsidRPr="00773A9D">
        <w:rPr>
          <w:rFonts w:cs="Arial"/>
          <w:i/>
          <w:szCs w:val="22"/>
        </w:rPr>
        <w:t>: Konservatorium für Kirchenmusik der Diözese Linz,</w:t>
      </w:r>
      <w:r w:rsidR="0080526E" w:rsidRPr="00773A9D">
        <w:rPr>
          <w:rFonts w:cs="Arial"/>
          <w:i/>
          <w:szCs w:val="22"/>
        </w:rPr>
        <w:t xml:space="preserve"> Mag.</w:t>
      </w:r>
      <w:r w:rsidR="0080526E" w:rsidRPr="00773A9D">
        <w:rPr>
          <w:rFonts w:cs="Arial"/>
          <w:i/>
          <w:szCs w:val="22"/>
          <w:vertAlign w:val="superscript"/>
        </w:rPr>
        <w:t>a</w:t>
      </w:r>
      <w:r w:rsidR="0080526E" w:rsidRPr="00773A9D">
        <w:rPr>
          <w:rFonts w:cs="Arial"/>
          <w:i/>
          <w:szCs w:val="22"/>
        </w:rPr>
        <w:t xml:space="preserve"> Stefanie Petelin, </w:t>
      </w:r>
      <w:hyperlink r:id="rId34" w:history="1">
        <w:r w:rsidR="0080526E" w:rsidRPr="00773A9D">
          <w:rPr>
            <w:rStyle w:val="Hyperlink"/>
            <w:rFonts w:cs="Arial"/>
            <w:i/>
            <w:szCs w:val="22"/>
          </w:rPr>
          <w:t>kons@dioezese-linz.at</w:t>
        </w:r>
      </w:hyperlink>
      <w:r w:rsidR="0080526E" w:rsidRPr="00773A9D">
        <w:rPr>
          <w:rFonts w:cs="Arial"/>
          <w:i/>
          <w:szCs w:val="22"/>
        </w:rPr>
        <w:t>,</w:t>
      </w:r>
      <w:r w:rsidRPr="00773A9D">
        <w:rPr>
          <w:rFonts w:cs="Arial"/>
          <w:i/>
          <w:szCs w:val="22"/>
        </w:rPr>
        <w:t xml:space="preserve"> </w:t>
      </w:r>
      <w:hyperlink r:id="rId35" w:history="1">
        <w:r w:rsidR="0080526E" w:rsidRPr="00773A9D">
          <w:rPr>
            <w:rStyle w:val="Hyperlink"/>
            <w:rFonts w:cs="Arial"/>
            <w:i/>
            <w:szCs w:val="22"/>
          </w:rPr>
          <w:t>www.kons-linz.at</w:t>
        </w:r>
      </w:hyperlink>
      <w:r w:rsidR="0080526E" w:rsidRPr="000F3EBD">
        <w:rPr>
          <w:rFonts w:cs="Arial"/>
          <w:i/>
          <w:szCs w:val="22"/>
        </w:rPr>
        <w:t xml:space="preserve"> </w:t>
      </w:r>
    </w:p>
    <w:p w:rsidR="00130D92" w:rsidRDefault="00130D92" w:rsidP="00E9464B">
      <w:pPr>
        <w:rPr>
          <w:rFonts w:cs="Arial"/>
          <w:szCs w:val="22"/>
          <w:highlight w:val="yellow"/>
        </w:rPr>
      </w:pPr>
    </w:p>
    <w:p w:rsidR="00D40B84" w:rsidRDefault="00D40B84" w:rsidP="00833E8F">
      <w:pPr>
        <w:rPr>
          <w:rFonts w:cs="Arial"/>
          <w:b/>
          <w:szCs w:val="22"/>
        </w:rPr>
      </w:pPr>
    </w:p>
    <w:p w:rsidR="00833E8F" w:rsidRPr="00833E8F" w:rsidRDefault="00833E8F" w:rsidP="00833E8F">
      <w:pPr>
        <w:rPr>
          <w:rFonts w:cs="Arial"/>
          <w:b/>
          <w:szCs w:val="22"/>
        </w:rPr>
      </w:pPr>
      <w:r>
        <w:rPr>
          <w:rFonts w:cs="Arial"/>
          <w:b/>
          <w:szCs w:val="22"/>
        </w:rPr>
        <w:t>„</w:t>
      </w:r>
      <w:r w:rsidRPr="00833E8F">
        <w:rPr>
          <w:rFonts w:cs="Arial"/>
          <w:b/>
          <w:szCs w:val="22"/>
        </w:rPr>
        <w:t>aufatmen</w:t>
      </w:r>
      <w:r>
        <w:rPr>
          <w:rFonts w:cs="Arial"/>
          <w:b/>
          <w:szCs w:val="22"/>
        </w:rPr>
        <w:t>“</w:t>
      </w:r>
      <w:r w:rsidRPr="00833E8F">
        <w:rPr>
          <w:rFonts w:cs="Arial"/>
          <w:b/>
          <w:szCs w:val="22"/>
        </w:rPr>
        <w:t>: Mail-Aktion des Bibelwerks Linz</w:t>
      </w:r>
    </w:p>
    <w:p w:rsidR="00833E8F" w:rsidRDefault="00833E8F" w:rsidP="00833E8F">
      <w:pPr>
        <w:rPr>
          <w:rFonts w:cs="Arial"/>
          <w:szCs w:val="22"/>
        </w:rPr>
      </w:pPr>
      <w:r w:rsidRPr="00833E8F">
        <w:rPr>
          <w:rFonts w:cs="Arial"/>
          <w:szCs w:val="22"/>
        </w:rPr>
        <w:t>Das Bibelwerk Linz bi</w:t>
      </w:r>
      <w:r>
        <w:rPr>
          <w:rFonts w:cs="Arial"/>
          <w:szCs w:val="22"/>
        </w:rPr>
        <w:t>etet gemeinsam mit zahlreichen weiteren PartnerI</w:t>
      </w:r>
      <w:r w:rsidRPr="00833E8F">
        <w:rPr>
          <w:rFonts w:cs="Arial"/>
          <w:szCs w:val="22"/>
        </w:rPr>
        <w:t xml:space="preserve">nnen in der Österlichen Vorbereitungszeit bis Ostern pro Woche zwei Impulse zum Innehalten an: einen Wochenimpuls am Montag und einen Sonntagsimpuls, der bereits am Freitag zugesandt wird. Ein Bibelvers aus einer der liturgischen Wochenlesungen wird dazu aufgegriffen und jeweils mit einem meditativen Bild und einem aktualisierenden Text ins Hier und Heute geholt. </w:t>
      </w:r>
    </w:p>
    <w:p w:rsidR="004E39C1" w:rsidRPr="00833E8F" w:rsidRDefault="000E4154" w:rsidP="00833E8F">
      <w:pPr>
        <w:rPr>
          <w:rFonts w:cs="Arial"/>
          <w:szCs w:val="22"/>
        </w:rPr>
      </w:pPr>
      <w:r>
        <w:rPr>
          <w:rFonts w:cs="Arial"/>
          <w:szCs w:val="22"/>
        </w:rPr>
        <w:t xml:space="preserve">Die Mail-Aktion </w:t>
      </w:r>
      <w:r w:rsidR="00833E8F" w:rsidRPr="00833E8F">
        <w:rPr>
          <w:rFonts w:cs="Arial"/>
          <w:szCs w:val="22"/>
        </w:rPr>
        <w:t>beginnt mit dem Aschermittwoch und endet automatisch am Ostermontag</w:t>
      </w:r>
      <w:r w:rsidR="008B5E06" w:rsidRPr="00833E8F">
        <w:rPr>
          <w:rFonts w:cs="Arial"/>
          <w:szCs w:val="22"/>
        </w:rPr>
        <w:t xml:space="preserve">. </w:t>
      </w:r>
    </w:p>
    <w:p w:rsidR="008B5E06" w:rsidRPr="00833E8F" w:rsidRDefault="007C5A19" w:rsidP="004E39C1">
      <w:pPr>
        <w:spacing w:before="60"/>
        <w:rPr>
          <w:rStyle w:val="object"/>
          <w:rFonts w:cs="Arial"/>
          <w:i/>
          <w:szCs w:val="22"/>
        </w:rPr>
      </w:pPr>
      <w:r w:rsidRPr="00833E8F">
        <w:rPr>
          <w:rFonts w:cs="Arial"/>
          <w:i/>
          <w:szCs w:val="22"/>
          <w:u w:val="single"/>
        </w:rPr>
        <w:t>Information</w:t>
      </w:r>
      <w:r w:rsidR="005C4184">
        <w:rPr>
          <w:rFonts w:cs="Arial"/>
          <w:i/>
          <w:szCs w:val="22"/>
          <w:u w:val="single"/>
        </w:rPr>
        <w:t xml:space="preserve"> für redaktionelle Rückfragen und Anmeldung</w:t>
      </w:r>
      <w:r w:rsidR="008B5E06" w:rsidRPr="00833E8F">
        <w:rPr>
          <w:rFonts w:cs="Arial"/>
          <w:i/>
          <w:szCs w:val="22"/>
        </w:rPr>
        <w:t xml:space="preserve">: </w:t>
      </w:r>
      <w:hyperlink r:id="rId36" w:history="1">
        <w:r w:rsidR="00FC6594" w:rsidRPr="00833E8F">
          <w:rPr>
            <w:rStyle w:val="Hyperlink"/>
            <w:rFonts w:cs="Arial"/>
            <w:i/>
            <w:szCs w:val="22"/>
          </w:rPr>
          <w:t>www.bibelwerklinz.at/aufatmen</w:t>
        </w:r>
      </w:hyperlink>
    </w:p>
    <w:p w:rsidR="008B5E06" w:rsidRDefault="008B5E06" w:rsidP="008B5E06">
      <w:pPr>
        <w:rPr>
          <w:rFonts w:cs="Arial"/>
          <w:b/>
          <w:szCs w:val="22"/>
          <w:highlight w:val="yellow"/>
          <w:u w:val="single"/>
        </w:rPr>
      </w:pPr>
    </w:p>
    <w:p w:rsidR="00FE04F9" w:rsidRPr="00833E8F" w:rsidRDefault="00FE04F9" w:rsidP="008B5E06">
      <w:pPr>
        <w:rPr>
          <w:rFonts w:cs="Arial"/>
          <w:b/>
          <w:szCs w:val="22"/>
          <w:highlight w:val="yellow"/>
          <w:u w:val="single"/>
        </w:rPr>
      </w:pPr>
    </w:p>
    <w:p w:rsidR="0032385E" w:rsidRPr="001A49CD" w:rsidRDefault="00E9464B" w:rsidP="00E9464B">
      <w:pPr>
        <w:rPr>
          <w:rFonts w:cs="Arial"/>
          <w:szCs w:val="22"/>
        </w:rPr>
      </w:pPr>
      <w:r w:rsidRPr="001A49CD">
        <w:rPr>
          <w:rFonts w:cs="Arial"/>
          <w:b/>
          <w:szCs w:val="22"/>
        </w:rPr>
        <w:t xml:space="preserve">KarmelExerzitien Online in der Fastenzeit </w:t>
      </w:r>
    </w:p>
    <w:p w:rsidR="001A49CD" w:rsidRPr="001A49CD" w:rsidRDefault="0032385E" w:rsidP="00E9464B">
      <w:pPr>
        <w:rPr>
          <w:rFonts w:cs="Arial"/>
          <w:i/>
          <w:szCs w:val="22"/>
          <w:highlight w:val="yellow"/>
        </w:rPr>
      </w:pPr>
      <w:r w:rsidRPr="001A49CD">
        <w:rPr>
          <w:rFonts w:cs="Arial"/>
          <w:i/>
          <w:szCs w:val="22"/>
        </w:rPr>
        <w:t>„</w:t>
      </w:r>
      <w:r w:rsidR="001A49CD" w:rsidRPr="001A49CD">
        <w:rPr>
          <w:rFonts w:cs="Arial"/>
          <w:i/>
          <w:szCs w:val="22"/>
        </w:rPr>
        <w:t>die Liebe wagen ... mit dem hl. Johannes vom Kreuz</w:t>
      </w:r>
      <w:r w:rsidR="00E9464B" w:rsidRPr="001A49CD">
        <w:rPr>
          <w:rFonts w:cs="Arial"/>
          <w:i/>
          <w:szCs w:val="22"/>
        </w:rPr>
        <w:t>“</w:t>
      </w:r>
      <w:r w:rsidR="0097542F" w:rsidRPr="001A49CD">
        <w:rPr>
          <w:rFonts w:cs="Arial"/>
          <w:i/>
          <w:szCs w:val="22"/>
        </w:rPr>
        <w:t>.</w:t>
      </w:r>
    </w:p>
    <w:p w:rsidR="00B93981" w:rsidRDefault="001A49CD" w:rsidP="001A49CD">
      <w:pPr>
        <w:rPr>
          <w:rFonts w:cs="Arial"/>
          <w:szCs w:val="22"/>
        </w:rPr>
      </w:pPr>
      <w:r w:rsidRPr="001A49CD">
        <w:rPr>
          <w:rFonts w:cs="Arial"/>
          <w:szCs w:val="22"/>
        </w:rPr>
        <w:t xml:space="preserve">Zur Vorbereitung auf Ostern erhalten </w:t>
      </w:r>
      <w:r w:rsidR="00126640">
        <w:rPr>
          <w:rFonts w:cs="Arial"/>
          <w:szCs w:val="22"/>
        </w:rPr>
        <w:t xml:space="preserve">die „AbonnentInnen“ wöchentlich </w:t>
      </w:r>
      <w:r w:rsidR="00B93981">
        <w:rPr>
          <w:rFonts w:cs="Arial"/>
          <w:szCs w:val="22"/>
        </w:rPr>
        <w:t xml:space="preserve">(jeden Freitag) </w:t>
      </w:r>
      <w:r w:rsidRPr="001A49CD">
        <w:rPr>
          <w:rFonts w:cs="Arial"/>
          <w:szCs w:val="22"/>
        </w:rPr>
        <w:t xml:space="preserve">ein Mail mit </w:t>
      </w:r>
      <w:r w:rsidR="00B93981">
        <w:rPr>
          <w:rFonts w:cs="Arial"/>
          <w:szCs w:val="22"/>
        </w:rPr>
        <w:t>einem Kommentar zur ersten Lesung des folgenden Sonntags, einen Fastenkalender für das tägliche Gebet mit sechs kurzen Meditationen in Bildern und Bibelzitaten des hl. Johannes vom Kreuz sowie einer praktischen Herangehensweise für den Alltag.</w:t>
      </w:r>
    </w:p>
    <w:p w:rsidR="007B02A1" w:rsidRDefault="001A49CD" w:rsidP="001A49CD">
      <w:pPr>
        <w:rPr>
          <w:rFonts w:cs="Arial"/>
          <w:szCs w:val="22"/>
        </w:rPr>
      </w:pPr>
      <w:r>
        <w:rPr>
          <w:rFonts w:cs="Arial"/>
          <w:szCs w:val="22"/>
        </w:rPr>
        <w:t>Diese Online-</w:t>
      </w:r>
      <w:r w:rsidRPr="001A49CD">
        <w:rPr>
          <w:rFonts w:cs="Arial"/>
          <w:szCs w:val="22"/>
        </w:rPr>
        <w:t>Exerzitien wurden von P. Jean-Alexandre OCD (Karmelit in Paris) und einem Team zusammengestellt. Die Aussendung in deutscher Sprache geschieht als Initiative des Teresianischen Karmel in Österreich, der Edith Stein Gesellschaft Österreich und der Marienschwestern vom Karmel.</w:t>
      </w:r>
    </w:p>
    <w:p w:rsidR="001A49CD" w:rsidRDefault="007B02A1" w:rsidP="001A49CD">
      <w:pPr>
        <w:rPr>
          <w:rFonts w:cs="Arial"/>
          <w:szCs w:val="22"/>
          <w:highlight w:val="yellow"/>
        </w:rPr>
      </w:pPr>
      <w:r>
        <w:rPr>
          <w:rFonts w:cs="Arial"/>
          <w:szCs w:val="22"/>
        </w:rPr>
        <w:t>Die Impulse</w:t>
      </w:r>
      <w:r w:rsidR="00DC04A3">
        <w:rPr>
          <w:rFonts w:cs="Arial"/>
          <w:szCs w:val="22"/>
        </w:rPr>
        <w:t xml:space="preserve"> der Exerzitien</w:t>
      </w:r>
      <w:r>
        <w:rPr>
          <w:rFonts w:cs="Arial"/>
          <w:szCs w:val="22"/>
        </w:rPr>
        <w:t xml:space="preserve"> können auch auf der kostenlosen App „Gott allein genügt!“ sowie auf der Seite </w:t>
      </w:r>
      <w:hyperlink r:id="rId37" w:history="1">
        <w:r w:rsidRPr="000C0AA6">
          <w:rPr>
            <w:rStyle w:val="Hyperlink"/>
            <w:rFonts w:cs="Arial"/>
            <w:szCs w:val="22"/>
          </w:rPr>
          <w:t>www.facebook.com/KarmelExerzitien</w:t>
        </w:r>
      </w:hyperlink>
      <w:r>
        <w:rPr>
          <w:rFonts w:cs="Arial"/>
          <w:szCs w:val="22"/>
        </w:rPr>
        <w:t xml:space="preserve"> verfolgt werden.</w:t>
      </w:r>
    </w:p>
    <w:p w:rsidR="00E9464B" w:rsidRPr="001A49CD" w:rsidRDefault="00E9464B" w:rsidP="00E9464B">
      <w:pPr>
        <w:spacing w:before="60"/>
        <w:rPr>
          <w:rFonts w:cs="Arial"/>
          <w:i/>
          <w:szCs w:val="22"/>
        </w:rPr>
      </w:pPr>
      <w:r w:rsidRPr="001A49CD">
        <w:rPr>
          <w:rFonts w:cs="Arial"/>
          <w:i/>
          <w:szCs w:val="22"/>
          <w:u w:val="single"/>
        </w:rPr>
        <w:t>Anmeldung und Information</w:t>
      </w:r>
      <w:r w:rsidRPr="001A49CD">
        <w:rPr>
          <w:rFonts w:cs="Arial"/>
          <w:i/>
          <w:szCs w:val="22"/>
        </w:rPr>
        <w:t xml:space="preserve">: </w:t>
      </w:r>
      <w:hyperlink r:id="rId38" w:history="1">
        <w:r w:rsidR="0097542F" w:rsidRPr="001A49CD">
          <w:rPr>
            <w:rStyle w:val="Hyperlink"/>
            <w:rFonts w:cs="Arial"/>
            <w:i/>
            <w:szCs w:val="22"/>
          </w:rPr>
          <w:t>http://online-exerzitien.karmel.at</w:t>
        </w:r>
      </w:hyperlink>
      <w:r w:rsidR="00B93981">
        <w:rPr>
          <w:rFonts w:cs="Arial"/>
          <w:i/>
          <w:szCs w:val="22"/>
        </w:rPr>
        <w:t xml:space="preserve">, </w:t>
      </w:r>
      <w:hyperlink r:id="rId39" w:history="1">
        <w:r w:rsidR="00B93981" w:rsidRPr="000C0AA6">
          <w:rPr>
            <w:rStyle w:val="Hyperlink"/>
            <w:rFonts w:cs="Arial"/>
            <w:i/>
            <w:szCs w:val="22"/>
          </w:rPr>
          <w:t>online-exerzitien@karmel.at</w:t>
        </w:r>
      </w:hyperlink>
      <w:r w:rsidR="00B93981">
        <w:rPr>
          <w:rFonts w:cs="Arial"/>
          <w:i/>
          <w:szCs w:val="22"/>
        </w:rPr>
        <w:t xml:space="preserve"> </w:t>
      </w:r>
    </w:p>
    <w:p w:rsidR="002E28D7" w:rsidRPr="00927094" w:rsidRDefault="002E28D7" w:rsidP="002E28D7">
      <w:pPr>
        <w:pStyle w:val="ecxmsonormal"/>
        <w:spacing w:before="60" w:beforeAutospacing="0" w:after="0" w:afterAutospacing="0"/>
        <w:rPr>
          <w:rFonts w:ascii="Arial" w:hAnsi="Arial" w:cs="Arial"/>
          <w:b/>
          <w:sz w:val="22"/>
          <w:szCs w:val="22"/>
        </w:rPr>
      </w:pPr>
      <w:r w:rsidRPr="00927094">
        <w:rPr>
          <w:rFonts w:ascii="Arial" w:hAnsi="Arial" w:cs="Arial"/>
          <w:b/>
          <w:sz w:val="22"/>
          <w:szCs w:val="22"/>
        </w:rPr>
        <w:lastRenderedPageBreak/>
        <w:t>Mit „Papst-SMS“ durch die Fastenzeit</w:t>
      </w:r>
      <w:r w:rsidR="00DA6160" w:rsidRPr="00927094">
        <w:rPr>
          <w:rFonts w:ascii="Arial" w:hAnsi="Arial" w:cs="Arial"/>
          <w:b/>
          <w:sz w:val="22"/>
          <w:szCs w:val="22"/>
        </w:rPr>
        <w:t xml:space="preserve"> </w:t>
      </w:r>
    </w:p>
    <w:p w:rsidR="00927094" w:rsidRDefault="00130D92" w:rsidP="00127DB2">
      <w:pPr>
        <w:pStyle w:val="ecxmsonormal"/>
        <w:spacing w:before="0" w:beforeAutospacing="0" w:after="0" w:afterAutospacing="0"/>
        <w:rPr>
          <w:rFonts w:ascii="Arial" w:hAnsi="Arial" w:cs="Arial"/>
          <w:sz w:val="22"/>
          <w:szCs w:val="22"/>
        </w:rPr>
      </w:pPr>
      <w:r w:rsidRPr="00927094">
        <w:rPr>
          <w:rFonts w:ascii="Arial" w:hAnsi="Arial" w:cs="Arial"/>
          <w:sz w:val="22"/>
          <w:szCs w:val="22"/>
        </w:rPr>
        <w:t xml:space="preserve">Ab Aschermittwoch bietet die katholische Kirche in Österreich während der Fastenzeit wieder eine SMS-Aktion mit Papstgedanken an. Bis zum Karsamstag erhalten Interessierte an den 40 Tagen der Fastenzeit kostenlos ein SMS mit Zitaten von Papst Franziskus. Dabei handelt es sich um Worte des Papstes bei verschiedenen Anlässen des letzten Jahres. </w:t>
      </w:r>
      <w:r w:rsidR="00127DB2" w:rsidRPr="00927094">
        <w:rPr>
          <w:rFonts w:ascii="Arial" w:hAnsi="Arial" w:cs="Arial"/>
          <w:sz w:val="22"/>
          <w:szCs w:val="22"/>
        </w:rPr>
        <w:t xml:space="preserve">Die Zusendung der Kurzmitteilungen ist für den Empfänger mit keinen Kosten verbunden. Das SMS-Service funktioniert für alle Handys österreichischer Mobilfunkbetreiber. </w:t>
      </w:r>
    </w:p>
    <w:p w:rsidR="00130D92" w:rsidRPr="00927094" w:rsidRDefault="00127DB2" w:rsidP="00127DB2">
      <w:pPr>
        <w:pStyle w:val="ecxmsonormal"/>
        <w:spacing w:before="0" w:beforeAutospacing="0" w:after="0" w:afterAutospacing="0"/>
        <w:rPr>
          <w:rFonts w:ascii="Arial" w:hAnsi="Arial" w:cs="Arial"/>
          <w:sz w:val="22"/>
          <w:szCs w:val="22"/>
          <w:highlight w:val="yellow"/>
        </w:rPr>
      </w:pPr>
      <w:r w:rsidRPr="00927094">
        <w:rPr>
          <w:rFonts w:ascii="Arial" w:hAnsi="Arial" w:cs="Arial"/>
          <w:sz w:val="22"/>
          <w:szCs w:val="22"/>
        </w:rPr>
        <w:t>Nach der Anmeldung per SMS mit dem Schlüsselwort PAPST an die Telefonnummer 0664/6606651 erhält man ab Aschermittwoch, 26. Februar, bis</w:t>
      </w:r>
      <w:r w:rsidRPr="00927094">
        <w:rPr>
          <w:rFonts w:ascii="Arial" w:hAnsi="Arial" w:cs="Arial"/>
          <w:sz w:val="22"/>
          <w:szCs w:val="22"/>
        </w:rPr>
        <w:t xml:space="preserve"> </w:t>
      </w:r>
      <w:r w:rsidRPr="00927094">
        <w:rPr>
          <w:rFonts w:ascii="Arial" w:hAnsi="Arial" w:cs="Arial"/>
          <w:sz w:val="22"/>
          <w:szCs w:val="22"/>
        </w:rPr>
        <w:t>Karsamstag, 11. April, täglich außer sonntags ein Papst-SMS. Anmeldungen während der Fastenzeit sind laufend möglich</w:t>
      </w:r>
      <w:r w:rsidRPr="00927094">
        <w:rPr>
          <w:rFonts w:ascii="Arial" w:hAnsi="Arial" w:cs="Arial"/>
          <w:sz w:val="22"/>
          <w:szCs w:val="22"/>
        </w:rPr>
        <w:t>.</w:t>
      </w:r>
    </w:p>
    <w:p w:rsidR="004F7784" w:rsidRPr="00D40B84" w:rsidRDefault="002E28D7" w:rsidP="002E28D7">
      <w:pPr>
        <w:spacing w:before="60"/>
        <w:rPr>
          <w:rFonts w:cs="Arial"/>
          <w:i/>
          <w:szCs w:val="22"/>
        </w:rPr>
      </w:pPr>
      <w:r w:rsidRPr="00D40B84">
        <w:rPr>
          <w:rFonts w:cs="Arial"/>
          <w:i/>
          <w:szCs w:val="22"/>
          <w:u w:val="single"/>
        </w:rPr>
        <w:t>Information</w:t>
      </w:r>
      <w:r w:rsidR="00127DB2" w:rsidRPr="00D40B84">
        <w:rPr>
          <w:rFonts w:cs="Arial"/>
          <w:i/>
          <w:szCs w:val="22"/>
          <w:u w:val="single"/>
        </w:rPr>
        <w:t xml:space="preserve">en </w:t>
      </w:r>
      <w:r w:rsidR="00127DB2" w:rsidRPr="00D40B84">
        <w:rPr>
          <w:rFonts w:cs="Arial"/>
          <w:i/>
          <w:szCs w:val="22"/>
        </w:rPr>
        <w:t>zur Aktion sind in der Fastenzeit unter</w:t>
      </w:r>
      <w:r w:rsidR="004F7784" w:rsidRPr="00D40B84">
        <w:rPr>
          <w:rFonts w:cs="Arial"/>
          <w:i/>
          <w:szCs w:val="22"/>
        </w:rPr>
        <w:t xml:space="preserve"> </w:t>
      </w:r>
      <w:hyperlink r:id="rId40" w:history="1">
        <w:r w:rsidR="004F7784" w:rsidRPr="00D40B84">
          <w:rPr>
            <w:rStyle w:val="Hyperlink"/>
            <w:rFonts w:cs="Arial"/>
            <w:i/>
            <w:szCs w:val="22"/>
          </w:rPr>
          <w:t>www.katholisch.at</w:t>
        </w:r>
      </w:hyperlink>
      <w:r w:rsidR="00127DB2" w:rsidRPr="00D40B84">
        <w:rPr>
          <w:rFonts w:cs="Arial"/>
          <w:i/>
          <w:szCs w:val="22"/>
        </w:rPr>
        <w:t xml:space="preserve"> abrufbar.</w:t>
      </w:r>
    </w:p>
    <w:p w:rsidR="008B5E06" w:rsidRPr="005205D7" w:rsidRDefault="008B5E06" w:rsidP="008B5E06">
      <w:pPr>
        <w:rPr>
          <w:rFonts w:cs="Arial"/>
          <w:b/>
          <w:szCs w:val="22"/>
        </w:rPr>
      </w:pPr>
    </w:p>
    <w:p w:rsidR="00127DB2" w:rsidRDefault="00127DB2" w:rsidP="008B5E06">
      <w:pPr>
        <w:rPr>
          <w:rFonts w:cs="Arial"/>
          <w:szCs w:val="22"/>
        </w:rPr>
      </w:pPr>
    </w:p>
    <w:p w:rsidR="009B0738" w:rsidRPr="005205D7" w:rsidRDefault="009B0738" w:rsidP="008B5E06">
      <w:pPr>
        <w:rPr>
          <w:rFonts w:cs="Arial"/>
          <w:szCs w:val="22"/>
        </w:rPr>
      </w:pPr>
    </w:p>
    <w:p w:rsidR="00E25310" w:rsidRPr="003B30E6" w:rsidRDefault="00E25310" w:rsidP="00E25310">
      <w:pPr>
        <w:pStyle w:val="StandardWeb"/>
        <w:spacing w:before="0" w:after="0"/>
        <w:rPr>
          <w:rFonts w:ascii="Arial" w:hAnsi="Arial" w:cs="Arial"/>
          <w:sz w:val="22"/>
          <w:szCs w:val="22"/>
        </w:rPr>
      </w:pPr>
      <w:r w:rsidRPr="003B30E6">
        <w:rPr>
          <w:rFonts w:ascii="Arial" w:hAnsi="Arial" w:cs="Arial"/>
          <w:b/>
          <w:sz w:val="26"/>
          <w:szCs w:val="26"/>
        </w:rPr>
        <w:t>Fastenpredigten</w:t>
      </w:r>
    </w:p>
    <w:p w:rsidR="000B11F3" w:rsidRPr="003B30E6" w:rsidRDefault="00E25310" w:rsidP="00CB745C">
      <w:pPr>
        <w:pStyle w:val="StandardWeb"/>
        <w:spacing w:before="60" w:beforeAutospacing="0"/>
        <w:rPr>
          <w:rFonts w:ascii="Arial" w:hAnsi="Arial" w:cs="Arial"/>
          <w:sz w:val="22"/>
          <w:szCs w:val="22"/>
        </w:rPr>
      </w:pPr>
      <w:r w:rsidRPr="003B30E6">
        <w:rPr>
          <w:rFonts w:ascii="Arial" w:hAnsi="Arial" w:cs="Arial"/>
          <w:b/>
          <w:sz w:val="22"/>
          <w:szCs w:val="22"/>
        </w:rPr>
        <w:t>Bildungshaus Schloss Puchberg</w:t>
      </w:r>
    </w:p>
    <w:p w:rsidR="00E03F19" w:rsidRPr="003B30E6" w:rsidRDefault="000B11F3" w:rsidP="00E25310">
      <w:pPr>
        <w:pStyle w:val="StandardWeb"/>
        <w:spacing w:before="0" w:after="0"/>
        <w:rPr>
          <w:rFonts w:ascii="Arial" w:hAnsi="Arial" w:cs="Arial"/>
          <w:sz w:val="22"/>
          <w:szCs w:val="22"/>
        </w:rPr>
      </w:pPr>
      <w:r w:rsidRPr="003B30E6">
        <w:rPr>
          <w:rFonts w:ascii="Arial" w:hAnsi="Arial" w:cs="Arial"/>
          <w:sz w:val="22"/>
          <w:szCs w:val="22"/>
        </w:rPr>
        <w:t>Thema</w:t>
      </w:r>
      <w:r w:rsidR="008D1706" w:rsidRPr="003B30E6">
        <w:rPr>
          <w:rFonts w:ascii="Arial" w:hAnsi="Arial" w:cs="Arial"/>
          <w:sz w:val="22"/>
          <w:szCs w:val="22"/>
        </w:rPr>
        <w:t>:</w:t>
      </w:r>
      <w:r w:rsidRPr="003B30E6">
        <w:rPr>
          <w:rFonts w:ascii="Arial" w:hAnsi="Arial" w:cs="Arial"/>
          <w:sz w:val="22"/>
          <w:szCs w:val="22"/>
        </w:rPr>
        <w:t xml:space="preserve"> </w:t>
      </w:r>
      <w:r w:rsidR="003B30E6" w:rsidRPr="003B30E6">
        <w:rPr>
          <w:rFonts w:ascii="Arial" w:hAnsi="Arial" w:cs="Arial"/>
          <w:i/>
          <w:sz w:val="22"/>
          <w:szCs w:val="22"/>
        </w:rPr>
        <w:t>Auf der Suche nach Gott</w:t>
      </w:r>
    </w:p>
    <w:p w:rsidR="000B11F3" w:rsidRPr="00D5733B" w:rsidRDefault="000B11F3" w:rsidP="00E25310">
      <w:pPr>
        <w:pStyle w:val="StandardWeb"/>
        <w:spacing w:before="0" w:after="0"/>
        <w:rPr>
          <w:rFonts w:ascii="Arial" w:hAnsi="Arial" w:cs="Arial"/>
          <w:sz w:val="22"/>
          <w:szCs w:val="22"/>
        </w:rPr>
      </w:pPr>
      <w:r w:rsidRPr="00D5733B">
        <w:rPr>
          <w:rFonts w:ascii="Arial" w:hAnsi="Arial" w:cs="Arial"/>
          <w:sz w:val="22"/>
          <w:szCs w:val="22"/>
        </w:rPr>
        <w:t xml:space="preserve">Liturgische Feiern mit Predigten von Rektor Dr. Adi Trawöger.  </w:t>
      </w:r>
    </w:p>
    <w:p w:rsidR="00D86FAE" w:rsidRPr="00D5733B" w:rsidRDefault="003B30E6" w:rsidP="00E25310">
      <w:pPr>
        <w:pStyle w:val="StandardWeb"/>
        <w:spacing w:before="0" w:after="0"/>
        <w:rPr>
          <w:rFonts w:ascii="Arial" w:hAnsi="Arial" w:cs="Arial"/>
          <w:sz w:val="22"/>
          <w:szCs w:val="22"/>
        </w:rPr>
      </w:pPr>
      <w:r w:rsidRPr="00D5733B">
        <w:rPr>
          <w:rFonts w:ascii="Arial" w:hAnsi="Arial" w:cs="Arial"/>
          <w:sz w:val="22"/>
          <w:szCs w:val="22"/>
        </w:rPr>
        <w:t>26. Februar</w:t>
      </w:r>
      <w:r w:rsidR="00D86FAE" w:rsidRPr="00D5733B">
        <w:rPr>
          <w:rFonts w:ascii="Arial" w:hAnsi="Arial" w:cs="Arial"/>
          <w:sz w:val="22"/>
          <w:szCs w:val="22"/>
        </w:rPr>
        <w:t xml:space="preserve">: </w:t>
      </w:r>
      <w:r w:rsidRPr="00D5733B">
        <w:rPr>
          <w:rFonts w:ascii="Arial" w:hAnsi="Arial" w:cs="Arial"/>
          <w:i/>
          <w:sz w:val="22"/>
          <w:szCs w:val="22"/>
        </w:rPr>
        <w:t>Gott</w:t>
      </w:r>
      <w:r w:rsidR="00173116" w:rsidRPr="00D5733B">
        <w:rPr>
          <w:rFonts w:ascii="Arial" w:hAnsi="Arial" w:cs="Arial"/>
          <w:i/>
          <w:sz w:val="22"/>
          <w:szCs w:val="22"/>
        </w:rPr>
        <w:t xml:space="preserve"> </w:t>
      </w:r>
      <w:r w:rsidR="00173116" w:rsidRPr="00D5733B">
        <w:rPr>
          <w:rFonts w:ascii="Arial" w:hAnsi="Arial" w:cs="Arial"/>
          <w:sz w:val="22"/>
          <w:szCs w:val="22"/>
        </w:rPr>
        <w:t>(Aschermittwoch)</w:t>
      </w:r>
    </w:p>
    <w:p w:rsidR="00D86FAE" w:rsidRPr="00D5733B" w:rsidRDefault="003B30E6" w:rsidP="00E25310">
      <w:pPr>
        <w:pStyle w:val="StandardWeb"/>
        <w:spacing w:before="0" w:after="0"/>
        <w:rPr>
          <w:rFonts w:ascii="Arial" w:hAnsi="Arial" w:cs="Arial"/>
          <w:sz w:val="22"/>
          <w:szCs w:val="22"/>
        </w:rPr>
      </w:pPr>
      <w:r w:rsidRPr="00D5733B">
        <w:rPr>
          <w:rFonts w:ascii="Arial" w:hAnsi="Arial" w:cs="Arial"/>
          <w:sz w:val="22"/>
          <w:szCs w:val="22"/>
        </w:rPr>
        <w:t>4</w:t>
      </w:r>
      <w:r w:rsidR="00173116" w:rsidRPr="00D5733B">
        <w:rPr>
          <w:rFonts w:ascii="Arial" w:hAnsi="Arial" w:cs="Arial"/>
          <w:sz w:val="22"/>
          <w:szCs w:val="22"/>
        </w:rPr>
        <w:t>. März</w:t>
      </w:r>
      <w:r w:rsidR="00D86FAE" w:rsidRPr="00D5733B">
        <w:rPr>
          <w:rFonts w:ascii="Arial" w:hAnsi="Arial" w:cs="Arial"/>
          <w:sz w:val="22"/>
          <w:szCs w:val="22"/>
        </w:rPr>
        <w:t xml:space="preserve">: </w:t>
      </w:r>
      <w:r w:rsidRPr="00D5733B">
        <w:rPr>
          <w:rFonts w:ascii="Arial" w:hAnsi="Arial" w:cs="Arial"/>
          <w:i/>
          <w:sz w:val="22"/>
          <w:szCs w:val="22"/>
        </w:rPr>
        <w:t>verlieren</w:t>
      </w:r>
      <w:r w:rsidR="00173116" w:rsidRPr="00D5733B">
        <w:rPr>
          <w:rFonts w:ascii="Arial" w:hAnsi="Arial" w:cs="Arial"/>
          <w:i/>
          <w:sz w:val="22"/>
          <w:szCs w:val="22"/>
        </w:rPr>
        <w:t xml:space="preserve"> </w:t>
      </w:r>
      <w:r w:rsidR="00173116" w:rsidRPr="00D5733B">
        <w:rPr>
          <w:rFonts w:ascii="Arial" w:hAnsi="Arial" w:cs="Arial"/>
          <w:sz w:val="22"/>
          <w:szCs w:val="22"/>
        </w:rPr>
        <w:t>(Wort-Gottes-Feier)</w:t>
      </w:r>
    </w:p>
    <w:p w:rsidR="00D86FAE" w:rsidRPr="00D5733B" w:rsidRDefault="00D5733B" w:rsidP="00E25310">
      <w:pPr>
        <w:pStyle w:val="StandardWeb"/>
        <w:spacing w:before="0" w:after="0"/>
        <w:rPr>
          <w:rFonts w:ascii="Arial" w:hAnsi="Arial" w:cs="Arial"/>
          <w:sz w:val="22"/>
          <w:szCs w:val="22"/>
        </w:rPr>
      </w:pPr>
      <w:r w:rsidRPr="00D5733B">
        <w:rPr>
          <w:rFonts w:ascii="Arial" w:hAnsi="Arial" w:cs="Arial"/>
          <w:sz w:val="22"/>
          <w:szCs w:val="22"/>
        </w:rPr>
        <w:t>11</w:t>
      </w:r>
      <w:r w:rsidR="00173116" w:rsidRPr="00D5733B">
        <w:rPr>
          <w:rFonts w:ascii="Arial" w:hAnsi="Arial" w:cs="Arial"/>
          <w:sz w:val="22"/>
          <w:szCs w:val="22"/>
        </w:rPr>
        <w:t>. März</w:t>
      </w:r>
      <w:r w:rsidR="00D86FAE" w:rsidRPr="00D5733B">
        <w:rPr>
          <w:rFonts w:ascii="Arial" w:hAnsi="Arial" w:cs="Arial"/>
          <w:sz w:val="22"/>
          <w:szCs w:val="22"/>
        </w:rPr>
        <w:t xml:space="preserve">: </w:t>
      </w:r>
      <w:r w:rsidRPr="00D5733B">
        <w:rPr>
          <w:rFonts w:ascii="Arial" w:hAnsi="Arial" w:cs="Arial"/>
          <w:i/>
          <w:sz w:val="22"/>
          <w:szCs w:val="22"/>
        </w:rPr>
        <w:t>suchen</w:t>
      </w:r>
      <w:r w:rsidR="00E0732C" w:rsidRPr="00D5733B">
        <w:rPr>
          <w:rFonts w:ascii="Arial" w:hAnsi="Arial" w:cs="Arial"/>
          <w:i/>
          <w:sz w:val="22"/>
          <w:szCs w:val="22"/>
        </w:rPr>
        <w:t xml:space="preserve"> </w:t>
      </w:r>
      <w:r w:rsidR="00E0732C" w:rsidRPr="00D5733B">
        <w:rPr>
          <w:rFonts w:ascii="Arial" w:hAnsi="Arial" w:cs="Arial"/>
          <w:sz w:val="22"/>
          <w:szCs w:val="22"/>
        </w:rPr>
        <w:t>(Vesper)</w:t>
      </w:r>
    </w:p>
    <w:p w:rsidR="00D86FAE" w:rsidRPr="00D5733B" w:rsidRDefault="00D5733B" w:rsidP="00E25310">
      <w:pPr>
        <w:pStyle w:val="StandardWeb"/>
        <w:spacing w:before="0" w:after="0"/>
        <w:rPr>
          <w:rFonts w:ascii="Arial" w:hAnsi="Arial" w:cs="Arial"/>
          <w:sz w:val="22"/>
          <w:szCs w:val="22"/>
        </w:rPr>
      </w:pPr>
      <w:r w:rsidRPr="00D5733B">
        <w:rPr>
          <w:rFonts w:ascii="Arial" w:hAnsi="Arial" w:cs="Arial"/>
          <w:sz w:val="22"/>
          <w:szCs w:val="22"/>
        </w:rPr>
        <w:t>18</w:t>
      </w:r>
      <w:r w:rsidR="00D86FAE" w:rsidRPr="00D5733B">
        <w:rPr>
          <w:rFonts w:ascii="Arial" w:hAnsi="Arial" w:cs="Arial"/>
          <w:sz w:val="22"/>
          <w:szCs w:val="22"/>
        </w:rPr>
        <w:t xml:space="preserve">. März: </w:t>
      </w:r>
      <w:r w:rsidRPr="00D5733B">
        <w:rPr>
          <w:rFonts w:ascii="Arial" w:hAnsi="Arial" w:cs="Arial"/>
          <w:i/>
          <w:sz w:val="22"/>
          <w:szCs w:val="22"/>
        </w:rPr>
        <w:t>aufnehmen</w:t>
      </w:r>
      <w:r w:rsidR="00E0732C" w:rsidRPr="00D5733B">
        <w:rPr>
          <w:rFonts w:ascii="Arial" w:hAnsi="Arial" w:cs="Arial"/>
          <w:i/>
          <w:sz w:val="22"/>
          <w:szCs w:val="22"/>
        </w:rPr>
        <w:t xml:space="preserve"> </w:t>
      </w:r>
      <w:r w:rsidR="00E0732C" w:rsidRPr="00D5733B">
        <w:rPr>
          <w:rFonts w:ascii="Arial" w:hAnsi="Arial" w:cs="Arial"/>
          <w:sz w:val="22"/>
          <w:szCs w:val="22"/>
        </w:rPr>
        <w:t>(Bußfeier)</w:t>
      </w:r>
    </w:p>
    <w:p w:rsidR="00E25310" w:rsidRPr="00D5733B" w:rsidRDefault="00D86FAE" w:rsidP="00E25310">
      <w:pPr>
        <w:pStyle w:val="StandardWeb"/>
        <w:spacing w:before="0" w:after="0"/>
        <w:rPr>
          <w:rFonts w:ascii="Arial" w:hAnsi="Arial" w:cs="Arial"/>
          <w:sz w:val="22"/>
          <w:szCs w:val="22"/>
        </w:rPr>
      </w:pPr>
      <w:r w:rsidRPr="00D5733B">
        <w:rPr>
          <w:rFonts w:ascii="Arial" w:hAnsi="Arial" w:cs="Arial"/>
          <w:sz w:val="22"/>
          <w:szCs w:val="22"/>
        </w:rPr>
        <w:t>J</w:t>
      </w:r>
      <w:r w:rsidR="000B11F3" w:rsidRPr="00D5733B">
        <w:rPr>
          <w:rFonts w:ascii="Arial" w:hAnsi="Arial" w:cs="Arial"/>
          <w:sz w:val="22"/>
          <w:szCs w:val="22"/>
        </w:rPr>
        <w:t>eweils um 19.00 Uhr</w:t>
      </w:r>
      <w:r w:rsidR="00E20CD2" w:rsidRPr="00D5733B">
        <w:rPr>
          <w:rFonts w:ascii="Arial" w:hAnsi="Arial" w:cs="Arial"/>
          <w:sz w:val="22"/>
          <w:szCs w:val="22"/>
        </w:rPr>
        <w:t>.</w:t>
      </w:r>
      <w:r w:rsidR="00E25310" w:rsidRPr="00D5733B">
        <w:rPr>
          <w:rFonts w:ascii="Arial" w:hAnsi="Arial" w:cs="Arial"/>
          <w:sz w:val="22"/>
          <w:szCs w:val="22"/>
        </w:rPr>
        <w:t xml:space="preserve"> </w:t>
      </w:r>
    </w:p>
    <w:p w:rsidR="00FC6594" w:rsidRPr="00F67A44" w:rsidRDefault="00E25310" w:rsidP="00833E8F">
      <w:pPr>
        <w:spacing w:before="60"/>
        <w:rPr>
          <w:rFonts w:cs="Arial"/>
          <w:i/>
          <w:szCs w:val="22"/>
        </w:rPr>
      </w:pPr>
      <w:r w:rsidRPr="00D5733B">
        <w:rPr>
          <w:rFonts w:cs="Arial"/>
          <w:i/>
          <w:szCs w:val="22"/>
          <w:u w:val="single"/>
        </w:rPr>
        <w:t>Information</w:t>
      </w:r>
      <w:r w:rsidR="004E424C" w:rsidRPr="00D5733B">
        <w:rPr>
          <w:rFonts w:cs="Arial"/>
          <w:i/>
          <w:szCs w:val="22"/>
          <w:u w:val="single"/>
        </w:rPr>
        <w:t xml:space="preserve"> für redaktionelle Rückfragen</w:t>
      </w:r>
      <w:r w:rsidRPr="00D5733B">
        <w:rPr>
          <w:rFonts w:cs="Arial"/>
          <w:i/>
          <w:szCs w:val="22"/>
        </w:rPr>
        <w:t xml:space="preserve">: Bildungshaus Schloss Puchberg, </w:t>
      </w:r>
      <w:r w:rsidR="005A11C8" w:rsidRPr="00D5733B">
        <w:rPr>
          <w:rFonts w:cs="Arial"/>
          <w:i/>
          <w:szCs w:val="22"/>
        </w:rPr>
        <w:t xml:space="preserve">Wels, </w:t>
      </w:r>
      <w:r w:rsidRPr="00D5733B">
        <w:rPr>
          <w:rFonts w:cs="Arial"/>
          <w:i/>
          <w:szCs w:val="22"/>
        </w:rPr>
        <w:t>07242/47537,</w:t>
      </w:r>
      <w:r w:rsidR="00C83FA9" w:rsidRPr="00D5733B">
        <w:rPr>
          <w:rFonts w:cs="Arial"/>
          <w:i/>
          <w:szCs w:val="22"/>
        </w:rPr>
        <w:t xml:space="preserve"> </w:t>
      </w:r>
      <w:hyperlink r:id="rId41" w:history="1">
        <w:r w:rsidR="00FC6594" w:rsidRPr="00D5733B">
          <w:rPr>
            <w:rStyle w:val="Hyperlink"/>
            <w:rFonts w:cs="Arial"/>
            <w:i/>
            <w:szCs w:val="22"/>
          </w:rPr>
          <w:t>www.bildungshaus-puchberg.at</w:t>
        </w:r>
      </w:hyperlink>
    </w:p>
    <w:p w:rsidR="00E25310" w:rsidRPr="00F67A44" w:rsidRDefault="00E25310" w:rsidP="00E25310">
      <w:pPr>
        <w:spacing w:before="60"/>
        <w:rPr>
          <w:rFonts w:cs="Arial"/>
          <w:b/>
          <w:szCs w:val="22"/>
        </w:rPr>
      </w:pPr>
    </w:p>
    <w:p w:rsidR="0032385E" w:rsidRPr="00801ECF" w:rsidRDefault="0032385E" w:rsidP="008B5E06">
      <w:pPr>
        <w:autoSpaceDE w:val="0"/>
        <w:rPr>
          <w:rFonts w:eastAsia="Arial" w:cs="Arial"/>
          <w:bCs/>
          <w:szCs w:val="22"/>
        </w:rPr>
      </w:pPr>
    </w:p>
    <w:p w:rsidR="009E2D64" w:rsidRPr="00801ECF" w:rsidRDefault="009E2D64" w:rsidP="008B5E06">
      <w:pPr>
        <w:autoSpaceDE w:val="0"/>
        <w:rPr>
          <w:rFonts w:eastAsia="Arial" w:cs="Arial"/>
          <w:bCs/>
          <w:szCs w:val="22"/>
        </w:rPr>
      </w:pPr>
    </w:p>
    <w:p w:rsidR="008B5E06" w:rsidRPr="004D7055" w:rsidRDefault="008B5E06" w:rsidP="008B5E06">
      <w:pPr>
        <w:autoSpaceDE w:val="0"/>
        <w:rPr>
          <w:rFonts w:eastAsia="Arial" w:cs="Arial"/>
          <w:szCs w:val="22"/>
        </w:rPr>
      </w:pPr>
      <w:r w:rsidRPr="004D7055">
        <w:rPr>
          <w:rFonts w:eastAsia="Arial" w:cs="Arial"/>
          <w:b/>
          <w:bCs/>
          <w:sz w:val="26"/>
          <w:szCs w:val="26"/>
        </w:rPr>
        <w:t>Fastenbehelfe</w:t>
      </w:r>
    </w:p>
    <w:p w:rsidR="00527DAE" w:rsidRPr="004D7055" w:rsidRDefault="008B5E06" w:rsidP="00CB745C">
      <w:pPr>
        <w:autoSpaceDE w:val="0"/>
        <w:spacing w:before="60"/>
        <w:rPr>
          <w:rFonts w:eastAsia="Arial" w:cs="Arial"/>
          <w:szCs w:val="22"/>
        </w:rPr>
      </w:pPr>
      <w:r w:rsidRPr="004D7055">
        <w:rPr>
          <w:rFonts w:eastAsia="Arial" w:cs="Arial"/>
          <w:szCs w:val="22"/>
        </w:rPr>
        <w:t xml:space="preserve">Der Behelfsdienst der Diözese Linz bietet </w:t>
      </w:r>
      <w:r w:rsidR="002A6BC1" w:rsidRPr="004D7055">
        <w:rPr>
          <w:rFonts w:eastAsia="Arial" w:cs="Arial"/>
          <w:szCs w:val="22"/>
        </w:rPr>
        <w:t xml:space="preserve">Fastenbegleiter und </w:t>
      </w:r>
      <w:r w:rsidRPr="004D7055">
        <w:rPr>
          <w:rFonts w:eastAsia="Arial" w:cs="Arial"/>
          <w:szCs w:val="22"/>
        </w:rPr>
        <w:t xml:space="preserve">Behelfe mit spirituellen Impulsen </w:t>
      </w:r>
      <w:r w:rsidR="002A6BC1" w:rsidRPr="004D7055">
        <w:rPr>
          <w:rFonts w:eastAsia="Arial" w:cs="Arial"/>
          <w:szCs w:val="22"/>
        </w:rPr>
        <w:t xml:space="preserve">sowie Handreichungen für Andachten und Gottesdienste </w:t>
      </w:r>
      <w:r w:rsidR="00527DAE" w:rsidRPr="004D7055">
        <w:rPr>
          <w:rFonts w:eastAsia="Arial" w:cs="Arial"/>
          <w:szCs w:val="22"/>
        </w:rPr>
        <w:t>für die Fastenzeit an</w:t>
      </w:r>
      <w:r w:rsidR="00A943EC" w:rsidRPr="004D7055">
        <w:rPr>
          <w:rFonts w:eastAsia="Arial" w:cs="Arial"/>
          <w:szCs w:val="22"/>
        </w:rPr>
        <w:t>.</w:t>
      </w:r>
    </w:p>
    <w:p w:rsidR="0078715E" w:rsidRPr="005205D7" w:rsidRDefault="00527DAE" w:rsidP="00527DAE">
      <w:pPr>
        <w:autoSpaceDE w:val="0"/>
        <w:spacing w:before="60"/>
        <w:rPr>
          <w:rFonts w:eastAsia="Arial" w:cs="Arial"/>
          <w:i/>
          <w:szCs w:val="22"/>
        </w:rPr>
      </w:pPr>
      <w:r w:rsidRPr="004D7055">
        <w:rPr>
          <w:rFonts w:eastAsia="Arial" w:cs="Arial"/>
          <w:i/>
          <w:szCs w:val="22"/>
          <w:u w:val="single"/>
        </w:rPr>
        <w:t>Information</w:t>
      </w:r>
      <w:r w:rsidR="0096658E" w:rsidRPr="004D7055">
        <w:rPr>
          <w:rFonts w:eastAsia="Arial" w:cs="Arial"/>
          <w:i/>
          <w:szCs w:val="22"/>
          <w:u w:val="single"/>
        </w:rPr>
        <w:t xml:space="preserve"> </w:t>
      </w:r>
      <w:r w:rsidR="0096658E" w:rsidRPr="004D7055">
        <w:rPr>
          <w:rFonts w:cs="Arial"/>
          <w:i/>
          <w:szCs w:val="22"/>
          <w:u w:val="single"/>
        </w:rPr>
        <w:t>für redaktionelle Rückfragen</w:t>
      </w:r>
      <w:r w:rsidRPr="004D7055">
        <w:rPr>
          <w:rFonts w:eastAsia="Arial" w:cs="Arial"/>
          <w:i/>
          <w:szCs w:val="22"/>
        </w:rPr>
        <w:t>: Behelfsdienst der Diözese Linz, 0732/7610-3813,</w:t>
      </w:r>
      <w:r w:rsidR="004D444B" w:rsidRPr="004D7055">
        <w:rPr>
          <w:rFonts w:eastAsia="Arial" w:cs="Arial"/>
          <w:i/>
          <w:szCs w:val="22"/>
        </w:rPr>
        <w:t xml:space="preserve"> </w:t>
      </w:r>
      <w:hyperlink r:id="rId42" w:history="1">
        <w:r w:rsidR="0078715E" w:rsidRPr="004D7055">
          <w:rPr>
            <w:rStyle w:val="Hyperlink"/>
            <w:rFonts w:eastAsia="Arial" w:cs="Arial"/>
            <w:i/>
            <w:szCs w:val="22"/>
          </w:rPr>
          <w:t>www.behelfsdienst.at</w:t>
        </w:r>
      </w:hyperlink>
    </w:p>
    <w:p w:rsidR="008B5E06" w:rsidRPr="0032385E" w:rsidRDefault="008B5E06" w:rsidP="00527DAE">
      <w:pPr>
        <w:autoSpaceDE w:val="0"/>
        <w:spacing w:before="60"/>
        <w:rPr>
          <w:rFonts w:eastAsia="Arial" w:cs="Arial"/>
          <w:bCs/>
          <w:szCs w:val="22"/>
        </w:rPr>
      </w:pPr>
    </w:p>
    <w:p w:rsidR="008B5E06" w:rsidRDefault="008B5E06" w:rsidP="008B5E06">
      <w:pPr>
        <w:autoSpaceDE w:val="0"/>
        <w:rPr>
          <w:rFonts w:eastAsia="Arial" w:cs="Arial"/>
          <w:bCs/>
          <w:szCs w:val="22"/>
        </w:rPr>
      </w:pPr>
    </w:p>
    <w:p w:rsidR="00355943" w:rsidRPr="0032385E" w:rsidRDefault="00355943" w:rsidP="00355943">
      <w:pPr>
        <w:autoSpaceDE w:val="0"/>
        <w:rPr>
          <w:rFonts w:eastAsia="Arial" w:cs="Arial"/>
          <w:bCs/>
          <w:szCs w:val="22"/>
        </w:rPr>
      </w:pPr>
    </w:p>
    <w:p w:rsidR="00355943" w:rsidRPr="00C6613C" w:rsidRDefault="00355943" w:rsidP="00355943">
      <w:pPr>
        <w:autoSpaceDE w:val="0"/>
        <w:rPr>
          <w:rFonts w:eastAsia="Arial" w:cs="Arial"/>
          <w:sz w:val="26"/>
          <w:szCs w:val="26"/>
        </w:rPr>
      </w:pPr>
      <w:r w:rsidRPr="00C6613C">
        <w:rPr>
          <w:rFonts w:eastAsia="Arial" w:cs="Arial"/>
          <w:b/>
          <w:bCs/>
          <w:sz w:val="26"/>
          <w:szCs w:val="26"/>
        </w:rPr>
        <w:t>FastenbegleiterInnen der Diözese Linz</w:t>
      </w:r>
    </w:p>
    <w:p w:rsidR="00355943" w:rsidRPr="00C6613C" w:rsidRDefault="00355943" w:rsidP="00355943">
      <w:pPr>
        <w:autoSpaceDE w:val="0"/>
        <w:spacing w:before="60"/>
        <w:rPr>
          <w:rFonts w:eastAsia="Arial" w:cs="Arial"/>
          <w:szCs w:val="22"/>
          <w:u w:val="single"/>
        </w:rPr>
      </w:pPr>
      <w:r w:rsidRPr="00C6613C">
        <w:rPr>
          <w:rFonts w:eastAsia="Arial" w:cs="Arial"/>
          <w:szCs w:val="22"/>
        </w:rPr>
        <w:t>Die FastenbegleiterInnen haben Ausbildungen in unterschiedlichen Fastenmethoden. Sie bieten Kurse für Menschen an, die in einer Gruppe fasten möchten.</w:t>
      </w:r>
    </w:p>
    <w:p w:rsidR="00355943" w:rsidRPr="005205D7" w:rsidRDefault="00355943" w:rsidP="00355943">
      <w:pPr>
        <w:autoSpaceDE w:val="0"/>
        <w:spacing w:before="60"/>
        <w:rPr>
          <w:rFonts w:eastAsia="Arial" w:cs="Arial"/>
          <w:i/>
        </w:rPr>
      </w:pPr>
      <w:r w:rsidRPr="00C6613C">
        <w:rPr>
          <w:rFonts w:eastAsia="Arial" w:cs="Arial"/>
          <w:i/>
          <w:szCs w:val="22"/>
          <w:u w:val="single"/>
        </w:rPr>
        <w:t>Information</w:t>
      </w:r>
      <w:r w:rsidRPr="00C6613C">
        <w:rPr>
          <w:rFonts w:eastAsia="Arial" w:cs="Arial"/>
          <w:i/>
          <w:szCs w:val="22"/>
        </w:rPr>
        <w:t xml:space="preserve">: </w:t>
      </w:r>
      <w:hyperlink r:id="rId43" w:history="1">
        <w:r w:rsidRPr="00C6613C">
          <w:rPr>
            <w:rStyle w:val="Hyperlink"/>
            <w:rFonts w:eastAsia="Arial" w:cs="Arial"/>
            <w:i/>
          </w:rPr>
          <w:t>www.spirituelle-wegbegleiter.at</w:t>
        </w:r>
      </w:hyperlink>
    </w:p>
    <w:p w:rsidR="00355943" w:rsidRPr="005205D7" w:rsidRDefault="00355943" w:rsidP="00355943">
      <w:pPr>
        <w:pStyle w:val="StandardWeb"/>
        <w:spacing w:before="0" w:after="0"/>
        <w:rPr>
          <w:rFonts w:ascii="Arial" w:hAnsi="Arial" w:cs="Arial"/>
          <w:sz w:val="22"/>
          <w:szCs w:val="22"/>
        </w:rPr>
      </w:pPr>
    </w:p>
    <w:p w:rsidR="00355943" w:rsidRPr="005205D7" w:rsidRDefault="00355943" w:rsidP="00355943">
      <w:pPr>
        <w:autoSpaceDE w:val="0"/>
        <w:rPr>
          <w:rFonts w:eastAsia="Arial" w:cs="Arial"/>
          <w:szCs w:val="22"/>
        </w:rPr>
      </w:pPr>
    </w:p>
    <w:p w:rsidR="008B5E06" w:rsidRDefault="008B5E06" w:rsidP="008B5E06">
      <w:pPr>
        <w:pStyle w:val="StandardWeb"/>
        <w:spacing w:before="0" w:after="0"/>
        <w:rPr>
          <w:rFonts w:ascii="Arial" w:hAnsi="Arial" w:cs="Arial"/>
          <w:sz w:val="22"/>
          <w:szCs w:val="22"/>
        </w:rPr>
      </w:pPr>
    </w:p>
    <w:p w:rsidR="00595950" w:rsidRPr="005205D7" w:rsidRDefault="00595950" w:rsidP="008B5E06">
      <w:pPr>
        <w:pStyle w:val="StandardWeb"/>
        <w:spacing w:before="0" w:after="0"/>
        <w:rPr>
          <w:rFonts w:ascii="Arial" w:hAnsi="Arial" w:cs="Arial"/>
          <w:sz w:val="22"/>
          <w:szCs w:val="22"/>
        </w:rPr>
      </w:pPr>
    </w:p>
    <w:p w:rsidR="000F15D0" w:rsidRPr="005205D7" w:rsidRDefault="000F15D0" w:rsidP="00291991">
      <w:pPr>
        <w:pStyle w:val="StandardWeb"/>
        <w:spacing w:before="0" w:beforeAutospacing="0" w:after="0" w:afterAutospacing="0"/>
        <w:rPr>
          <w:rFonts w:ascii="Arial" w:hAnsi="Arial" w:cs="Arial"/>
          <w:b/>
          <w:bCs/>
          <w:sz w:val="26"/>
          <w:szCs w:val="26"/>
        </w:rPr>
      </w:pPr>
      <w:r w:rsidRPr="005205D7">
        <w:rPr>
          <w:rFonts w:ascii="Arial" w:hAnsi="Arial" w:cs="Arial"/>
          <w:b/>
          <w:bCs/>
          <w:sz w:val="26"/>
          <w:szCs w:val="26"/>
        </w:rPr>
        <w:t>Angebote Fasten und Spiritualität</w:t>
      </w:r>
    </w:p>
    <w:p w:rsidR="000F15D0" w:rsidRPr="005205D7" w:rsidRDefault="000F15D0" w:rsidP="00291991">
      <w:pPr>
        <w:autoSpaceDE w:val="0"/>
        <w:rPr>
          <w:rFonts w:cs="Arial"/>
          <w:b/>
          <w:bCs/>
          <w:szCs w:val="22"/>
        </w:rPr>
      </w:pPr>
    </w:p>
    <w:p w:rsidR="000F15D0" w:rsidRPr="00C6613C" w:rsidRDefault="000F15D0" w:rsidP="00291991">
      <w:pPr>
        <w:autoSpaceDE w:val="0"/>
        <w:rPr>
          <w:rFonts w:cs="Arial"/>
          <w:szCs w:val="22"/>
        </w:rPr>
      </w:pPr>
      <w:r w:rsidRPr="00C6613C">
        <w:rPr>
          <w:rFonts w:eastAsia="Arial" w:cs="Arial"/>
          <w:b/>
          <w:bCs/>
          <w:szCs w:val="22"/>
        </w:rPr>
        <w:t xml:space="preserve">Marienschwestern vom Karmel </w:t>
      </w:r>
      <w:r w:rsidR="00E97690" w:rsidRPr="00C6613C">
        <w:rPr>
          <w:rFonts w:eastAsia="Arial" w:cs="Arial"/>
          <w:b/>
          <w:bCs/>
          <w:szCs w:val="22"/>
        </w:rPr>
        <w:t xml:space="preserve">– Bad </w:t>
      </w:r>
      <w:r w:rsidRPr="00C6613C">
        <w:rPr>
          <w:rFonts w:eastAsia="Arial" w:cs="Arial"/>
          <w:b/>
          <w:bCs/>
          <w:szCs w:val="22"/>
        </w:rPr>
        <w:t>Mühllacken</w:t>
      </w:r>
    </w:p>
    <w:p w:rsidR="00B70790" w:rsidRDefault="00C6613C" w:rsidP="00B20D9C">
      <w:pPr>
        <w:ind w:left="1560" w:hanging="1560"/>
        <w:rPr>
          <w:rFonts w:cs="Arial"/>
          <w:szCs w:val="22"/>
        </w:rPr>
      </w:pPr>
      <w:r>
        <w:rPr>
          <w:rFonts w:cs="Arial"/>
          <w:szCs w:val="22"/>
        </w:rPr>
        <w:t>16. – 22.2.</w:t>
      </w:r>
      <w:r w:rsidR="00285823" w:rsidRPr="00C6613C">
        <w:rPr>
          <w:rFonts w:cs="Arial"/>
          <w:szCs w:val="22"/>
        </w:rPr>
        <w:tab/>
      </w:r>
      <w:r>
        <w:rPr>
          <w:rFonts w:cs="Arial"/>
          <w:szCs w:val="22"/>
        </w:rPr>
        <w:t>Spirituelles Fasten und Kneippen</w:t>
      </w:r>
    </w:p>
    <w:p w:rsidR="00C6613C" w:rsidRPr="00C6613C" w:rsidRDefault="0059764D" w:rsidP="00B20D9C">
      <w:pPr>
        <w:ind w:left="1560" w:hanging="1560"/>
        <w:rPr>
          <w:rFonts w:cs="Arial"/>
          <w:szCs w:val="22"/>
        </w:rPr>
      </w:pPr>
      <w:r>
        <w:rPr>
          <w:rFonts w:cs="Arial"/>
          <w:szCs w:val="22"/>
        </w:rPr>
        <w:t>23</w:t>
      </w:r>
      <w:r w:rsidR="00C6613C" w:rsidRPr="0081338A">
        <w:rPr>
          <w:rFonts w:cs="Arial"/>
          <w:szCs w:val="22"/>
        </w:rPr>
        <w:t xml:space="preserve">. – </w:t>
      </w:r>
      <w:r w:rsidR="00C6613C" w:rsidRPr="0059764D">
        <w:rPr>
          <w:rFonts w:cs="Arial"/>
          <w:szCs w:val="22"/>
        </w:rPr>
        <w:t>29.</w:t>
      </w:r>
      <w:r w:rsidRPr="0059764D">
        <w:rPr>
          <w:rFonts w:cs="Arial"/>
          <w:szCs w:val="22"/>
        </w:rPr>
        <w:t>2</w:t>
      </w:r>
      <w:r w:rsidR="00C6613C" w:rsidRPr="0059764D">
        <w:rPr>
          <w:rFonts w:cs="Arial"/>
          <w:szCs w:val="22"/>
        </w:rPr>
        <w:t>.</w:t>
      </w:r>
      <w:r w:rsidR="00C6613C">
        <w:rPr>
          <w:rFonts w:cs="Arial"/>
          <w:szCs w:val="22"/>
        </w:rPr>
        <w:tab/>
      </w:r>
      <w:r>
        <w:rPr>
          <w:rFonts w:cs="Arial"/>
          <w:szCs w:val="22"/>
        </w:rPr>
        <w:t>Fasten nach der Klostermedizin</w:t>
      </w:r>
    </w:p>
    <w:p w:rsidR="00BA250B" w:rsidRPr="00C6613C" w:rsidRDefault="003369F1" w:rsidP="00B20D9C">
      <w:pPr>
        <w:ind w:left="1560" w:hanging="1560"/>
        <w:rPr>
          <w:rFonts w:cs="Arial"/>
          <w:szCs w:val="22"/>
        </w:rPr>
      </w:pPr>
      <w:r>
        <w:rPr>
          <w:rFonts w:cs="Arial"/>
          <w:szCs w:val="22"/>
        </w:rPr>
        <w:t>28.2. – 5.3.</w:t>
      </w:r>
      <w:r w:rsidR="00285823" w:rsidRPr="00C6613C">
        <w:rPr>
          <w:rFonts w:cs="Arial"/>
          <w:szCs w:val="22"/>
        </w:rPr>
        <w:tab/>
      </w:r>
      <w:r>
        <w:rPr>
          <w:rFonts w:cs="Arial"/>
          <w:szCs w:val="22"/>
        </w:rPr>
        <w:t>Ganz Feldk</w:t>
      </w:r>
      <w:r w:rsidR="004A2EF1">
        <w:rPr>
          <w:rFonts w:cs="Arial"/>
          <w:szCs w:val="22"/>
        </w:rPr>
        <w:t>irchen &amp;</w:t>
      </w:r>
      <w:r>
        <w:rPr>
          <w:rFonts w:cs="Arial"/>
          <w:szCs w:val="22"/>
        </w:rPr>
        <w:t xml:space="preserve"> Umgebung fastet</w:t>
      </w:r>
    </w:p>
    <w:p w:rsidR="00BA250B" w:rsidRDefault="003369F1" w:rsidP="00B20D9C">
      <w:pPr>
        <w:ind w:left="1560" w:hanging="1560"/>
        <w:rPr>
          <w:rFonts w:cs="Arial"/>
          <w:szCs w:val="22"/>
        </w:rPr>
      </w:pPr>
      <w:r>
        <w:rPr>
          <w:rFonts w:cs="Arial"/>
          <w:szCs w:val="22"/>
        </w:rPr>
        <w:t>1. – 7.3.</w:t>
      </w:r>
      <w:r w:rsidR="00BA250B" w:rsidRPr="00C6613C">
        <w:rPr>
          <w:rFonts w:cs="Arial"/>
          <w:szCs w:val="22"/>
        </w:rPr>
        <w:tab/>
      </w:r>
      <w:r w:rsidR="008E5546" w:rsidRPr="00C6613C">
        <w:rPr>
          <w:rFonts w:cs="Arial"/>
          <w:szCs w:val="22"/>
        </w:rPr>
        <w:t xml:space="preserve">Fasten </w:t>
      </w:r>
      <w:r>
        <w:rPr>
          <w:rFonts w:cs="Arial"/>
          <w:szCs w:val="22"/>
        </w:rPr>
        <w:t>&amp; Atmen</w:t>
      </w:r>
    </w:p>
    <w:p w:rsidR="003369F1" w:rsidRDefault="003369F1" w:rsidP="00B20D9C">
      <w:pPr>
        <w:ind w:left="1560" w:hanging="1560"/>
        <w:rPr>
          <w:rFonts w:cs="Arial"/>
          <w:szCs w:val="22"/>
        </w:rPr>
      </w:pPr>
      <w:r>
        <w:rPr>
          <w:rFonts w:cs="Arial"/>
          <w:szCs w:val="22"/>
        </w:rPr>
        <w:lastRenderedPageBreak/>
        <w:t>8. – 14.3.</w:t>
      </w:r>
      <w:r>
        <w:rPr>
          <w:rFonts w:cs="Arial"/>
          <w:szCs w:val="22"/>
        </w:rPr>
        <w:tab/>
        <w:t>In der Stille liegt die Kraft – Fasten und Schweigen</w:t>
      </w:r>
    </w:p>
    <w:p w:rsidR="003369F1" w:rsidRDefault="003369F1" w:rsidP="00B20D9C">
      <w:pPr>
        <w:ind w:left="1560" w:hanging="1560"/>
        <w:rPr>
          <w:rFonts w:cs="Arial"/>
          <w:szCs w:val="22"/>
        </w:rPr>
      </w:pPr>
      <w:r>
        <w:rPr>
          <w:rFonts w:cs="Arial"/>
          <w:szCs w:val="22"/>
        </w:rPr>
        <w:t>15. – 21.3.</w:t>
      </w:r>
      <w:r>
        <w:rPr>
          <w:rFonts w:cs="Arial"/>
          <w:szCs w:val="22"/>
        </w:rPr>
        <w:tab/>
        <w:t>Vitalfasten – Balance für Körper, Geist &amp; Seele</w:t>
      </w:r>
    </w:p>
    <w:p w:rsidR="003369F1" w:rsidRDefault="003369F1" w:rsidP="00B20D9C">
      <w:pPr>
        <w:ind w:left="1560" w:hanging="1560"/>
        <w:rPr>
          <w:rFonts w:cs="Arial"/>
          <w:szCs w:val="22"/>
        </w:rPr>
      </w:pPr>
      <w:r>
        <w:rPr>
          <w:rFonts w:cs="Arial"/>
          <w:szCs w:val="22"/>
        </w:rPr>
        <w:t>22. – 28.3.</w:t>
      </w:r>
      <w:r>
        <w:rPr>
          <w:rFonts w:cs="Arial"/>
          <w:szCs w:val="22"/>
        </w:rPr>
        <w:tab/>
        <w:t>Fasten und heilsame Bewegung</w:t>
      </w:r>
    </w:p>
    <w:p w:rsidR="003369F1" w:rsidRDefault="003369F1" w:rsidP="00B20D9C">
      <w:pPr>
        <w:ind w:left="1560" w:hanging="1560"/>
        <w:rPr>
          <w:rFonts w:cs="Arial"/>
          <w:szCs w:val="22"/>
        </w:rPr>
      </w:pPr>
      <w:r>
        <w:rPr>
          <w:rFonts w:cs="Arial"/>
          <w:szCs w:val="22"/>
        </w:rPr>
        <w:t>29.3. – 4.4.</w:t>
      </w:r>
      <w:r>
        <w:rPr>
          <w:rFonts w:cs="Arial"/>
          <w:szCs w:val="22"/>
        </w:rPr>
        <w:tab/>
        <w:t>Spirituelles Fasten und Kneippen</w:t>
      </w:r>
    </w:p>
    <w:p w:rsidR="003369F1" w:rsidRDefault="003369F1" w:rsidP="00B20D9C">
      <w:pPr>
        <w:ind w:left="1560" w:hanging="1560"/>
        <w:rPr>
          <w:rFonts w:cs="Arial"/>
          <w:szCs w:val="22"/>
        </w:rPr>
      </w:pPr>
      <w:r>
        <w:rPr>
          <w:rFonts w:cs="Arial"/>
          <w:szCs w:val="22"/>
        </w:rPr>
        <w:t>3. – 9.</w:t>
      </w:r>
      <w:r w:rsidR="004A2EF1">
        <w:rPr>
          <w:rFonts w:cs="Arial"/>
          <w:szCs w:val="22"/>
        </w:rPr>
        <w:t>4.</w:t>
      </w:r>
      <w:r w:rsidR="004A2EF1">
        <w:rPr>
          <w:rFonts w:cs="Arial"/>
          <w:szCs w:val="22"/>
        </w:rPr>
        <w:tab/>
        <w:t>Ganz Feldkirchen &amp;</w:t>
      </w:r>
      <w:r>
        <w:rPr>
          <w:rFonts w:cs="Arial"/>
          <w:szCs w:val="22"/>
        </w:rPr>
        <w:t xml:space="preserve"> Umgebung fastet</w:t>
      </w:r>
    </w:p>
    <w:p w:rsidR="003369F1" w:rsidRPr="00C6613C" w:rsidRDefault="003369F1" w:rsidP="00B20D9C">
      <w:pPr>
        <w:ind w:left="1560" w:hanging="1560"/>
        <w:rPr>
          <w:rFonts w:cs="Arial"/>
          <w:szCs w:val="22"/>
        </w:rPr>
      </w:pPr>
      <w:r>
        <w:rPr>
          <w:rFonts w:cs="Arial"/>
          <w:szCs w:val="22"/>
        </w:rPr>
        <w:t>5. – 11.4.</w:t>
      </w:r>
      <w:r>
        <w:rPr>
          <w:rFonts w:cs="Arial"/>
          <w:szCs w:val="22"/>
        </w:rPr>
        <w:tab/>
        <w:t>Fasten als Weg zur Balance</w:t>
      </w:r>
    </w:p>
    <w:p w:rsidR="000F15D0" w:rsidRPr="00C6613C" w:rsidRDefault="00FE10AD" w:rsidP="00B20D9C">
      <w:pPr>
        <w:spacing w:before="60"/>
        <w:ind w:left="1560" w:hanging="1560"/>
        <w:rPr>
          <w:rFonts w:cs="Arial"/>
          <w:szCs w:val="22"/>
        </w:rPr>
      </w:pPr>
      <w:r w:rsidRPr="00C6613C">
        <w:rPr>
          <w:rFonts w:cs="Arial"/>
          <w:szCs w:val="22"/>
        </w:rPr>
        <w:t>Ort: CURHAUS</w:t>
      </w:r>
      <w:r w:rsidR="000F15D0" w:rsidRPr="00C6613C">
        <w:rPr>
          <w:rFonts w:cs="Arial"/>
          <w:szCs w:val="22"/>
        </w:rPr>
        <w:t xml:space="preserve"> Bad Mühllacken</w:t>
      </w:r>
    </w:p>
    <w:p w:rsidR="000F15D0" w:rsidRPr="00C6613C" w:rsidRDefault="000F15D0" w:rsidP="00B20D9C">
      <w:pPr>
        <w:ind w:left="1560" w:hanging="1560"/>
        <w:rPr>
          <w:rFonts w:cs="Arial"/>
          <w:szCs w:val="22"/>
        </w:rPr>
      </w:pPr>
      <w:r w:rsidRPr="00C6613C">
        <w:rPr>
          <w:rFonts w:cs="Arial"/>
          <w:szCs w:val="22"/>
        </w:rPr>
        <w:t>4101 Feldk</w:t>
      </w:r>
      <w:r w:rsidR="00485CA2" w:rsidRPr="00C6613C">
        <w:rPr>
          <w:rFonts w:cs="Arial"/>
          <w:szCs w:val="22"/>
        </w:rPr>
        <w:t>irchen</w:t>
      </w:r>
      <w:r w:rsidR="000F5C53" w:rsidRPr="00C6613C">
        <w:rPr>
          <w:rFonts w:cs="Arial"/>
          <w:szCs w:val="22"/>
        </w:rPr>
        <w:t>/D.</w:t>
      </w:r>
      <w:r w:rsidR="00485CA2" w:rsidRPr="00C6613C">
        <w:rPr>
          <w:rFonts w:cs="Arial"/>
          <w:szCs w:val="22"/>
        </w:rPr>
        <w:t xml:space="preserve">, Bad Mühllacken 55, </w:t>
      </w:r>
      <w:r w:rsidR="00A92788" w:rsidRPr="00C6613C">
        <w:rPr>
          <w:rFonts w:cs="Arial"/>
          <w:szCs w:val="22"/>
        </w:rPr>
        <w:t>07233/7215,</w:t>
      </w:r>
      <w:r w:rsidR="0026183B" w:rsidRPr="00C6613C">
        <w:rPr>
          <w:rFonts w:cs="Arial"/>
          <w:szCs w:val="22"/>
        </w:rPr>
        <w:t xml:space="preserve"> </w:t>
      </w:r>
      <w:hyperlink r:id="rId44" w:history="1">
        <w:r w:rsidR="008D3E11" w:rsidRPr="00C6613C">
          <w:rPr>
            <w:rStyle w:val="Hyperlink"/>
            <w:rFonts w:cs="Arial"/>
            <w:szCs w:val="22"/>
          </w:rPr>
          <w:t>www.tem-zentrum.at</w:t>
        </w:r>
      </w:hyperlink>
    </w:p>
    <w:p w:rsidR="0096658E" w:rsidRPr="00C6613C" w:rsidRDefault="0096658E" w:rsidP="0096658E">
      <w:pPr>
        <w:autoSpaceDE w:val="0"/>
        <w:spacing w:before="60"/>
        <w:rPr>
          <w:rFonts w:eastAsia="Arial" w:cs="Arial"/>
          <w:i/>
          <w:szCs w:val="22"/>
        </w:rPr>
      </w:pPr>
      <w:r w:rsidRPr="00C6613C">
        <w:rPr>
          <w:rFonts w:eastAsia="Arial" w:cs="Arial"/>
          <w:i/>
          <w:szCs w:val="22"/>
          <w:u w:val="single"/>
        </w:rPr>
        <w:t xml:space="preserve">Information </w:t>
      </w:r>
      <w:r w:rsidRPr="00C6613C">
        <w:rPr>
          <w:rFonts w:cs="Arial"/>
          <w:i/>
          <w:szCs w:val="22"/>
          <w:u w:val="single"/>
        </w:rPr>
        <w:t>für redaktionelle Rückfragen</w:t>
      </w:r>
      <w:r w:rsidRPr="00C6613C">
        <w:rPr>
          <w:rFonts w:eastAsia="Arial" w:cs="Arial"/>
          <w:i/>
          <w:szCs w:val="22"/>
        </w:rPr>
        <w:t xml:space="preserve">: </w:t>
      </w:r>
      <w:r w:rsidRPr="00C6613C">
        <w:rPr>
          <w:rFonts w:cs="Arial"/>
          <w:i/>
          <w:szCs w:val="22"/>
        </w:rPr>
        <w:t>CURHAUS Bad Mühllacken</w:t>
      </w:r>
      <w:r w:rsidRPr="00C6613C">
        <w:rPr>
          <w:rFonts w:eastAsia="Arial" w:cs="Arial"/>
          <w:i/>
          <w:szCs w:val="22"/>
        </w:rPr>
        <w:t xml:space="preserve">, </w:t>
      </w:r>
      <w:r w:rsidRPr="00C6613C">
        <w:rPr>
          <w:rFonts w:cs="Arial"/>
          <w:i/>
          <w:szCs w:val="22"/>
        </w:rPr>
        <w:t xml:space="preserve">07233/7215, </w:t>
      </w:r>
      <w:hyperlink r:id="rId45" w:history="1">
        <w:r w:rsidRPr="00C6613C">
          <w:rPr>
            <w:rStyle w:val="Hyperlink"/>
            <w:rFonts w:cs="Arial"/>
            <w:i/>
            <w:szCs w:val="22"/>
          </w:rPr>
          <w:t>www.tem-zentrum.at</w:t>
        </w:r>
      </w:hyperlink>
    </w:p>
    <w:p w:rsidR="000F15D0" w:rsidRDefault="000F15D0" w:rsidP="00B20D9C">
      <w:pPr>
        <w:autoSpaceDE w:val="0"/>
        <w:ind w:left="1560" w:hanging="1560"/>
        <w:rPr>
          <w:rFonts w:eastAsia="Arial" w:cs="Arial"/>
          <w:szCs w:val="22"/>
        </w:rPr>
      </w:pPr>
    </w:p>
    <w:p w:rsidR="000F15D0" w:rsidRPr="0081338A" w:rsidRDefault="000F15D0" w:rsidP="00B20D9C">
      <w:pPr>
        <w:autoSpaceDE w:val="0"/>
        <w:ind w:left="1560" w:hanging="1560"/>
        <w:rPr>
          <w:rFonts w:cs="Arial"/>
          <w:szCs w:val="22"/>
        </w:rPr>
      </w:pPr>
      <w:r w:rsidRPr="0081338A">
        <w:rPr>
          <w:rFonts w:eastAsia="Arial" w:cs="Arial"/>
          <w:b/>
          <w:bCs/>
          <w:szCs w:val="22"/>
        </w:rPr>
        <w:t xml:space="preserve">Marienschwestern vom Karmel </w:t>
      </w:r>
      <w:r w:rsidR="00E97690" w:rsidRPr="0081338A">
        <w:rPr>
          <w:rFonts w:eastAsia="Arial" w:cs="Arial"/>
          <w:b/>
          <w:bCs/>
          <w:szCs w:val="22"/>
        </w:rPr>
        <w:t>–</w:t>
      </w:r>
      <w:r w:rsidRPr="0081338A">
        <w:rPr>
          <w:rFonts w:eastAsia="Arial" w:cs="Arial"/>
          <w:b/>
          <w:bCs/>
          <w:szCs w:val="22"/>
        </w:rPr>
        <w:t xml:space="preserve"> Bad Kreuzen</w:t>
      </w:r>
    </w:p>
    <w:p w:rsidR="00FE10AD" w:rsidRPr="0081338A" w:rsidRDefault="0081338A" w:rsidP="00B20D9C">
      <w:pPr>
        <w:ind w:left="1560" w:hanging="1560"/>
        <w:rPr>
          <w:rFonts w:cs="Arial"/>
          <w:szCs w:val="22"/>
        </w:rPr>
      </w:pPr>
      <w:r>
        <w:rPr>
          <w:rFonts w:cs="Arial"/>
          <w:szCs w:val="22"/>
        </w:rPr>
        <w:t>28.2. – 1.</w:t>
      </w:r>
      <w:r w:rsidR="00B20D9C" w:rsidRPr="0081338A">
        <w:rPr>
          <w:rFonts w:cs="Arial"/>
          <w:szCs w:val="22"/>
        </w:rPr>
        <w:t>3.</w:t>
      </w:r>
      <w:r w:rsidR="008D3E11" w:rsidRPr="0081338A">
        <w:rPr>
          <w:rFonts w:cs="Arial"/>
          <w:szCs w:val="22"/>
        </w:rPr>
        <w:tab/>
      </w:r>
      <w:r w:rsidR="00994568" w:rsidRPr="0081338A">
        <w:rPr>
          <w:rFonts w:cs="Arial"/>
          <w:szCs w:val="22"/>
        </w:rPr>
        <w:t>Besinnliche Tage mit Pater Antonio Sagardoy OCD</w:t>
      </w:r>
    </w:p>
    <w:p w:rsidR="0081338A" w:rsidRDefault="0081338A" w:rsidP="00B20D9C">
      <w:pPr>
        <w:ind w:left="1560" w:hanging="1560"/>
        <w:rPr>
          <w:rFonts w:cs="Arial"/>
          <w:szCs w:val="22"/>
        </w:rPr>
      </w:pPr>
      <w:r>
        <w:rPr>
          <w:rFonts w:cs="Arial"/>
          <w:szCs w:val="22"/>
        </w:rPr>
        <w:t>1</w:t>
      </w:r>
      <w:r w:rsidR="00B20D9C" w:rsidRPr="0081338A">
        <w:rPr>
          <w:rFonts w:cs="Arial"/>
          <w:szCs w:val="22"/>
        </w:rPr>
        <w:t>.</w:t>
      </w:r>
      <w:r>
        <w:rPr>
          <w:rFonts w:cs="Arial"/>
          <w:szCs w:val="22"/>
        </w:rPr>
        <w:t xml:space="preserve"> – 5.</w:t>
      </w:r>
      <w:r w:rsidR="00B20D9C" w:rsidRPr="0081338A">
        <w:rPr>
          <w:rFonts w:cs="Arial"/>
          <w:szCs w:val="22"/>
        </w:rPr>
        <w:t>3.</w:t>
      </w:r>
      <w:r w:rsidR="00FE10AD" w:rsidRPr="0081338A">
        <w:rPr>
          <w:rFonts w:cs="Arial"/>
          <w:szCs w:val="22"/>
        </w:rPr>
        <w:tab/>
      </w:r>
      <w:r w:rsidRPr="0081338A">
        <w:rPr>
          <w:rFonts w:cs="Arial"/>
          <w:szCs w:val="22"/>
        </w:rPr>
        <w:t>Herz-Meditation – „Heilwerden mit Leib und Seele“</w:t>
      </w:r>
    </w:p>
    <w:p w:rsidR="00FE10AD" w:rsidRDefault="0081338A" w:rsidP="0081338A">
      <w:pPr>
        <w:ind w:left="1560" w:hanging="1560"/>
        <w:rPr>
          <w:rFonts w:cs="Arial"/>
          <w:szCs w:val="22"/>
        </w:rPr>
      </w:pPr>
      <w:r>
        <w:rPr>
          <w:rFonts w:cs="Arial"/>
          <w:szCs w:val="22"/>
        </w:rPr>
        <w:t>15. – 21.3.</w:t>
      </w:r>
      <w:r>
        <w:rPr>
          <w:rFonts w:cs="Arial"/>
          <w:szCs w:val="22"/>
        </w:rPr>
        <w:tab/>
      </w:r>
      <w:r w:rsidR="00994568" w:rsidRPr="0081338A">
        <w:rPr>
          <w:rFonts w:cs="Arial"/>
          <w:szCs w:val="22"/>
        </w:rPr>
        <w:t>Fasten nach der Traditionellen Europäischen Medizin</w:t>
      </w:r>
      <w:r>
        <w:rPr>
          <w:rFonts w:cs="Arial"/>
          <w:szCs w:val="22"/>
        </w:rPr>
        <w:t xml:space="preserve"> – Vollfasten </w:t>
      </w:r>
    </w:p>
    <w:p w:rsidR="0081338A" w:rsidRPr="0081338A" w:rsidRDefault="0081338A" w:rsidP="0081338A">
      <w:pPr>
        <w:ind w:left="1560" w:hanging="1560"/>
        <w:rPr>
          <w:rFonts w:cs="Arial"/>
          <w:szCs w:val="22"/>
        </w:rPr>
      </w:pPr>
      <w:r>
        <w:rPr>
          <w:rFonts w:cs="Arial"/>
          <w:szCs w:val="22"/>
        </w:rPr>
        <w:t>22. – 28.3</w:t>
      </w:r>
      <w:r w:rsidRPr="0081338A">
        <w:rPr>
          <w:rFonts w:cs="Arial"/>
          <w:szCs w:val="22"/>
        </w:rPr>
        <w:t>.</w:t>
      </w:r>
      <w:r w:rsidRPr="0081338A">
        <w:rPr>
          <w:rFonts w:cs="Arial"/>
          <w:szCs w:val="22"/>
        </w:rPr>
        <w:tab/>
        <w:t>Heilfasten nach Hildegard von Bingen</w:t>
      </w:r>
    </w:p>
    <w:p w:rsidR="0081338A" w:rsidRDefault="0081338A" w:rsidP="0081338A">
      <w:pPr>
        <w:ind w:left="1560" w:hanging="1560"/>
        <w:rPr>
          <w:rFonts w:cs="Arial"/>
          <w:szCs w:val="22"/>
        </w:rPr>
      </w:pPr>
      <w:r>
        <w:rPr>
          <w:rFonts w:cs="Arial"/>
          <w:szCs w:val="22"/>
        </w:rPr>
        <w:t>29.3. – 4.4.</w:t>
      </w:r>
      <w:r>
        <w:rPr>
          <w:rFonts w:cs="Arial"/>
          <w:szCs w:val="22"/>
        </w:rPr>
        <w:tab/>
      </w:r>
      <w:r w:rsidRPr="0081338A">
        <w:rPr>
          <w:rFonts w:cs="Arial"/>
          <w:szCs w:val="22"/>
        </w:rPr>
        <w:t>Fasten nach der Traditionellen Europäischen Medizin</w:t>
      </w:r>
      <w:r>
        <w:rPr>
          <w:rFonts w:cs="Arial"/>
          <w:szCs w:val="22"/>
        </w:rPr>
        <w:t xml:space="preserve"> – Basenfasten </w:t>
      </w:r>
    </w:p>
    <w:p w:rsidR="000F15D0" w:rsidRPr="0081338A" w:rsidRDefault="000F15D0" w:rsidP="00291991">
      <w:pPr>
        <w:spacing w:before="60"/>
        <w:rPr>
          <w:rFonts w:cs="Arial"/>
          <w:szCs w:val="22"/>
        </w:rPr>
      </w:pPr>
      <w:r w:rsidRPr="0081338A">
        <w:rPr>
          <w:rFonts w:cs="Arial"/>
          <w:szCs w:val="22"/>
        </w:rPr>
        <w:t xml:space="preserve">Ort: </w:t>
      </w:r>
      <w:r w:rsidR="00BD563D" w:rsidRPr="0081338A">
        <w:rPr>
          <w:rFonts w:cs="Arial"/>
          <w:szCs w:val="22"/>
        </w:rPr>
        <w:t>CURHAUS</w:t>
      </w:r>
      <w:r w:rsidRPr="0081338A">
        <w:rPr>
          <w:rFonts w:cs="Arial"/>
          <w:szCs w:val="22"/>
        </w:rPr>
        <w:t xml:space="preserve"> Bad Kreuzen</w:t>
      </w:r>
      <w:r w:rsidR="00BD563D" w:rsidRPr="0081338A">
        <w:rPr>
          <w:rFonts w:cs="Arial"/>
          <w:szCs w:val="22"/>
        </w:rPr>
        <w:t xml:space="preserve"> – 1. Zentrum für Traditionelle Europäische Medizin</w:t>
      </w:r>
    </w:p>
    <w:p w:rsidR="000F15D0" w:rsidRPr="0081338A" w:rsidRDefault="00485CA2" w:rsidP="0026183B">
      <w:pPr>
        <w:rPr>
          <w:rFonts w:cs="Arial"/>
          <w:szCs w:val="22"/>
        </w:rPr>
      </w:pPr>
      <w:r w:rsidRPr="0081338A">
        <w:rPr>
          <w:rFonts w:cs="Arial"/>
          <w:szCs w:val="22"/>
        </w:rPr>
        <w:t xml:space="preserve">4362 Bad Kreuzen 106, </w:t>
      </w:r>
      <w:r w:rsidR="00A92788" w:rsidRPr="0081338A">
        <w:rPr>
          <w:rFonts w:cs="Arial"/>
          <w:szCs w:val="22"/>
        </w:rPr>
        <w:t>07266/6281,</w:t>
      </w:r>
      <w:r w:rsidR="0026183B" w:rsidRPr="0081338A">
        <w:rPr>
          <w:rFonts w:cs="Arial"/>
          <w:szCs w:val="22"/>
        </w:rPr>
        <w:t xml:space="preserve"> </w:t>
      </w:r>
      <w:hyperlink r:id="rId46" w:history="1">
        <w:r w:rsidR="00C22616" w:rsidRPr="0081338A">
          <w:rPr>
            <w:rStyle w:val="Hyperlink"/>
            <w:rFonts w:cs="Arial"/>
            <w:szCs w:val="22"/>
          </w:rPr>
          <w:t>www.tem-zentrum.at</w:t>
        </w:r>
      </w:hyperlink>
    </w:p>
    <w:p w:rsidR="0096658E" w:rsidRPr="005205D7" w:rsidRDefault="0096658E" w:rsidP="0096658E">
      <w:pPr>
        <w:autoSpaceDE w:val="0"/>
        <w:spacing w:before="60"/>
        <w:rPr>
          <w:rFonts w:eastAsia="Arial" w:cs="Arial"/>
          <w:i/>
          <w:szCs w:val="22"/>
        </w:rPr>
      </w:pPr>
      <w:r w:rsidRPr="0081338A">
        <w:rPr>
          <w:rFonts w:eastAsia="Arial" w:cs="Arial"/>
          <w:i/>
          <w:szCs w:val="22"/>
          <w:u w:val="single"/>
        </w:rPr>
        <w:t xml:space="preserve">Information </w:t>
      </w:r>
      <w:r w:rsidRPr="0081338A">
        <w:rPr>
          <w:rFonts w:cs="Arial"/>
          <w:i/>
          <w:szCs w:val="22"/>
          <w:u w:val="single"/>
        </w:rPr>
        <w:t>für redaktionelle Rückfragen</w:t>
      </w:r>
      <w:r w:rsidRPr="0081338A">
        <w:rPr>
          <w:rFonts w:eastAsia="Arial" w:cs="Arial"/>
          <w:i/>
          <w:szCs w:val="22"/>
        </w:rPr>
        <w:t xml:space="preserve">: </w:t>
      </w:r>
      <w:r w:rsidRPr="0081338A">
        <w:rPr>
          <w:rFonts w:cs="Arial"/>
          <w:i/>
          <w:szCs w:val="22"/>
        </w:rPr>
        <w:t>CURHAUS Bad Kreuzen</w:t>
      </w:r>
      <w:r w:rsidRPr="0081338A">
        <w:rPr>
          <w:rFonts w:eastAsia="Arial" w:cs="Arial"/>
          <w:i/>
          <w:szCs w:val="22"/>
        </w:rPr>
        <w:t xml:space="preserve">, </w:t>
      </w:r>
      <w:r w:rsidRPr="0081338A">
        <w:rPr>
          <w:rFonts w:cs="Arial"/>
          <w:i/>
          <w:szCs w:val="22"/>
        </w:rPr>
        <w:t xml:space="preserve">07266/6281, </w:t>
      </w:r>
      <w:hyperlink r:id="rId47" w:history="1">
        <w:r w:rsidRPr="0081338A">
          <w:rPr>
            <w:rStyle w:val="Hyperlink"/>
            <w:rFonts w:cs="Arial"/>
            <w:i/>
            <w:szCs w:val="22"/>
          </w:rPr>
          <w:t>www.tem-zentrum.at</w:t>
        </w:r>
      </w:hyperlink>
    </w:p>
    <w:p w:rsidR="00C11AF0" w:rsidRDefault="00C11AF0" w:rsidP="00291991">
      <w:pPr>
        <w:pStyle w:val="StandardWeb"/>
        <w:spacing w:before="0" w:after="0"/>
        <w:rPr>
          <w:rFonts w:ascii="Arial" w:hAnsi="Arial" w:cs="Arial"/>
          <w:sz w:val="22"/>
          <w:szCs w:val="22"/>
        </w:rPr>
      </w:pPr>
    </w:p>
    <w:p w:rsidR="005C3BAE" w:rsidRDefault="005C3BAE" w:rsidP="00291991">
      <w:pPr>
        <w:pStyle w:val="StandardWeb"/>
        <w:spacing w:before="0" w:after="0"/>
        <w:rPr>
          <w:rFonts w:ascii="Arial" w:hAnsi="Arial" w:cs="Arial"/>
          <w:sz w:val="22"/>
          <w:szCs w:val="22"/>
        </w:rPr>
      </w:pPr>
    </w:p>
    <w:p w:rsidR="00C16F5E" w:rsidRPr="00295704" w:rsidRDefault="00C16F5E" w:rsidP="00C16F5E">
      <w:pPr>
        <w:pStyle w:val="StandardWeb"/>
        <w:spacing w:before="0" w:after="0"/>
        <w:rPr>
          <w:rFonts w:ascii="Arial" w:hAnsi="Arial" w:cs="Arial"/>
          <w:b/>
          <w:sz w:val="22"/>
          <w:szCs w:val="22"/>
        </w:rPr>
      </w:pPr>
      <w:r>
        <w:rPr>
          <w:rFonts w:ascii="Arial" w:hAnsi="Arial" w:cs="Arial"/>
          <w:b/>
          <w:sz w:val="22"/>
          <w:szCs w:val="22"/>
        </w:rPr>
        <w:t>Elisabethinen Linz</w:t>
      </w:r>
    </w:p>
    <w:p w:rsidR="00C16F5E" w:rsidRDefault="00C16F5E" w:rsidP="00C16F5E">
      <w:pPr>
        <w:pStyle w:val="StandardWeb"/>
        <w:spacing w:before="0" w:after="0"/>
        <w:rPr>
          <w:rFonts w:ascii="Arial" w:hAnsi="Arial" w:cs="Arial"/>
          <w:sz w:val="22"/>
          <w:szCs w:val="22"/>
        </w:rPr>
      </w:pPr>
      <w:r>
        <w:rPr>
          <w:rFonts w:ascii="Arial" w:hAnsi="Arial" w:cs="Arial"/>
          <w:sz w:val="22"/>
          <w:szCs w:val="22"/>
        </w:rPr>
        <w:t xml:space="preserve">Exerzitien im Alltag in der Fastenzeit unter dem Motto: </w:t>
      </w:r>
      <w:r w:rsidRPr="00352D4B">
        <w:rPr>
          <w:rFonts w:ascii="Arial" w:hAnsi="Arial" w:cs="Arial"/>
          <w:i/>
          <w:sz w:val="22"/>
          <w:szCs w:val="22"/>
        </w:rPr>
        <w:t>Wachsen vollzieht sich in der Stille</w:t>
      </w:r>
    </w:p>
    <w:p w:rsidR="00C16F5E" w:rsidRDefault="00C16F5E" w:rsidP="00C16F5E">
      <w:pPr>
        <w:pStyle w:val="StandardWeb"/>
        <w:spacing w:before="0" w:after="0"/>
        <w:rPr>
          <w:rFonts w:ascii="Arial" w:hAnsi="Arial" w:cs="Arial"/>
          <w:sz w:val="22"/>
          <w:szCs w:val="22"/>
        </w:rPr>
      </w:pPr>
      <w:r>
        <w:rPr>
          <w:rFonts w:ascii="Arial" w:hAnsi="Arial" w:cs="Arial"/>
          <w:sz w:val="22"/>
          <w:szCs w:val="22"/>
        </w:rPr>
        <w:t>Diese Exerzitien laden zu einem Rückzug in die Stille und zugleich zu einem Aufbruch aus der Routine des Alltags ein.</w:t>
      </w:r>
    </w:p>
    <w:p w:rsidR="00C16F5E" w:rsidRDefault="00C16F5E" w:rsidP="00C16F5E">
      <w:pPr>
        <w:pStyle w:val="StandardWeb"/>
        <w:spacing w:before="0" w:after="0"/>
        <w:rPr>
          <w:rFonts w:ascii="Arial" w:hAnsi="Arial" w:cs="Arial"/>
          <w:sz w:val="22"/>
          <w:szCs w:val="22"/>
        </w:rPr>
      </w:pPr>
      <w:r>
        <w:rPr>
          <w:rFonts w:ascii="Arial" w:hAnsi="Arial" w:cs="Arial"/>
          <w:sz w:val="22"/>
          <w:szCs w:val="22"/>
        </w:rPr>
        <w:t>Gruppenabende am 2., 9., 16. und 23. März</w:t>
      </w:r>
      <w:r w:rsidRPr="00295704">
        <w:rPr>
          <w:rFonts w:ascii="Arial" w:hAnsi="Arial" w:cs="Arial"/>
          <w:sz w:val="22"/>
          <w:szCs w:val="22"/>
        </w:rPr>
        <w:t>.</w:t>
      </w:r>
      <w:r>
        <w:rPr>
          <w:rFonts w:ascii="Arial" w:hAnsi="Arial" w:cs="Arial"/>
          <w:sz w:val="22"/>
          <w:szCs w:val="22"/>
        </w:rPr>
        <w:t xml:space="preserve"> Einführung am 17.2., Abschluss am 30.3.</w:t>
      </w:r>
    </w:p>
    <w:p w:rsidR="00C16F5E" w:rsidRPr="00295704" w:rsidRDefault="00C16F5E" w:rsidP="00C16F5E">
      <w:pPr>
        <w:pStyle w:val="StandardWeb"/>
        <w:spacing w:before="0" w:after="0"/>
        <w:rPr>
          <w:rFonts w:ascii="Arial" w:hAnsi="Arial" w:cs="Arial"/>
          <w:sz w:val="22"/>
          <w:szCs w:val="22"/>
        </w:rPr>
      </w:pPr>
      <w:r>
        <w:rPr>
          <w:rFonts w:ascii="Arial" w:hAnsi="Arial" w:cs="Arial"/>
          <w:sz w:val="22"/>
          <w:szCs w:val="22"/>
        </w:rPr>
        <w:t>Jeweils von 18.20 – 20.00 Uhr im Kloster der Elisabethinen</w:t>
      </w:r>
    </w:p>
    <w:p w:rsidR="00C16F5E" w:rsidRPr="005205D7" w:rsidRDefault="00C16F5E" w:rsidP="00C16F5E">
      <w:pPr>
        <w:pStyle w:val="StandardWeb"/>
        <w:spacing w:before="60" w:beforeAutospacing="0" w:after="0" w:afterAutospacing="0"/>
        <w:rPr>
          <w:rFonts w:ascii="Arial" w:hAnsi="Arial" w:cs="Arial"/>
          <w:i/>
          <w:sz w:val="22"/>
          <w:szCs w:val="22"/>
        </w:rPr>
      </w:pPr>
      <w:r w:rsidRPr="00366A61">
        <w:rPr>
          <w:rFonts w:ascii="Arial" w:hAnsi="Arial" w:cs="Arial"/>
          <w:i/>
          <w:sz w:val="22"/>
          <w:szCs w:val="22"/>
          <w:u w:val="single"/>
        </w:rPr>
        <w:t>Information für redaktionelle Rückfragen</w:t>
      </w:r>
      <w:r w:rsidRPr="00366A61">
        <w:rPr>
          <w:rFonts w:ascii="Arial" w:hAnsi="Arial" w:cs="Arial"/>
          <w:i/>
          <w:sz w:val="22"/>
          <w:szCs w:val="22"/>
        </w:rPr>
        <w:t xml:space="preserve">: </w:t>
      </w:r>
      <w:r>
        <w:rPr>
          <w:rFonts w:ascii="Arial" w:hAnsi="Arial" w:cs="Arial"/>
          <w:i/>
          <w:sz w:val="22"/>
          <w:szCs w:val="22"/>
        </w:rPr>
        <w:t xml:space="preserve">Elisabethinen Linz, Sr. M. Rita Kitzmüller, 0732/7676-2892, </w:t>
      </w:r>
      <w:r w:rsidRPr="00366A61">
        <w:rPr>
          <w:rFonts w:ascii="Arial" w:hAnsi="Arial" w:cs="Arial"/>
          <w:i/>
          <w:sz w:val="22"/>
          <w:szCs w:val="22"/>
        </w:rPr>
        <w:t xml:space="preserve"> </w:t>
      </w:r>
      <w:hyperlink r:id="rId48" w:history="1">
        <w:r w:rsidRPr="000C0AA6">
          <w:rPr>
            <w:rStyle w:val="Hyperlink"/>
            <w:rFonts w:ascii="Arial" w:hAnsi="Arial" w:cs="Arial"/>
            <w:i/>
            <w:sz w:val="22"/>
            <w:szCs w:val="22"/>
          </w:rPr>
          <w:t>sr.rita@die-elisabethinen.at</w:t>
        </w:r>
      </w:hyperlink>
      <w:r w:rsidRPr="005205D7">
        <w:rPr>
          <w:rFonts w:ascii="Arial" w:hAnsi="Arial" w:cs="Arial"/>
          <w:i/>
          <w:sz w:val="22"/>
          <w:szCs w:val="22"/>
        </w:rPr>
        <w:t xml:space="preserve"> </w:t>
      </w:r>
    </w:p>
    <w:p w:rsidR="00C16F5E" w:rsidRDefault="00C16F5E" w:rsidP="00291991">
      <w:pPr>
        <w:pStyle w:val="StandardWeb"/>
        <w:spacing w:before="0" w:after="0"/>
        <w:rPr>
          <w:rFonts w:ascii="Arial" w:hAnsi="Arial" w:cs="Arial"/>
          <w:sz w:val="22"/>
          <w:szCs w:val="22"/>
        </w:rPr>
      </w:pPr>
    </w:p>
    <w:p w:rsidR="000F15D0" w:rsidRPr="00FC3D78" w:rsidRDefault="000F15D0" w:rsidP="00801ECF">
      <w:pPr>
        <w:autoSpaceDE w:val="0"/>
        <w:rPr>
          <w:rFonts w:cs="Arial"/>
          <w:szCs w:val="22"/>
        </w:rPr>
      </w:pPr>
      <w:r w:rsidRPr="00FC3D78">
        <w:rPr>
          <w:rFonts w:cs="Arial"/>
          <w:szCs w:val="22"/>
        </w:rPr>
        <w:t xml:space="preserve"> </w:t>
      </w:r>
    </w:p>
    <w:p w:rsidR="00F50FAA" w:rsidRPr="00295704" w:rsidRDefault="00F50FAA" w:rsidP="00F50FAA">
      <w:pPr>
        <w:pStyle w:val="StandardWeb"/>
        <w:spacing w:before="0" w:after="0"/>
        <w:rPr>
          <w:rFonts w:ascii="Arial" w:hAnsi="Arial" w:cs="Arial"/>
          <w:b/>
          <w:sz w:val="22"/>
          <w:szCs w:val="22"/>
        </w:rPr>
      </w:pPr>
      <w:r w:rsidRPr="00295704">
        <w:rPr>
          <w:rFonts w:ascii="Arial" w:hAnsi="Arial" w:cs="Arial"/>
          <w:b/>
          <w:sz w:val="22"/>
          <w:szCs w:val="22"/>
        </w:rPr>
        <w:t>Franziskanerinnen von Vöcklabruck</w:t>
      </w:r>
    </w:p>
    <w:p w:rsidR="00F50FAA" w:rsidRDefault="00DF1DD3" w:rsidP="00F50FAA">
      <w:pPr>
        <w:pStyle w:val="StandardWeb"/>
        <w:spacing w:before="0" w:after="0"/>
        <w:rPr>
          <w:rFonts w:ascii="Arial" w:hAnsi="Arial" w:cs="Arial"/>
          <w:sz w:val="22"/>
          <w:szCs w:val="22"/>
        </w:rPr>
      </w:pPr>
      <w:r w:rsidRPr="00295704">
        <w:rPr>
          <w:rFonts w:ascii="Arial" w:hAnsi="Arial" w:cs="Arial"/>
          <w:sz w:val="22"/>
          <w:szCs w:val="22"/>
        </w:rPr>
        <w:t xml:space="preserve">Fastenbesinnung unter dem Motto: </w:t>
      </w:r>
      <w:r w:rsidR="005E3EC3" w:rsidRPr="00352D4B">
        <w:rPr>
          <w:rFonts w:ascii="Arial" w:hAnsi="Arial" w:cs="Arial"/>
          <w:i/>
          <w:sz w:val="22"/>
          <w:szCs w:val="22"/>
        </w:rPr>
        <w:t>Gestärkt durch Wüstenerfahrungen</w:t>
      </w:r>
    </w:p>
    <w:p w:rsidR="002227F0" w:rsidRPr="00295704" w:rsidRDefault="002227F0" w:rsidP="002227F0">
      <w:pPr>
        <w:pStyle w:val="StandardWeb"/>
        <w:spacing w:before="0" w:after="0"/>
        <w:rPr>
          <w:rFonts w:ascii="Arial" w:hAnsi="Arial" w:cs="Arial"/>
          <w:sz w:val="22"/>
          <w:szCs w:val="22"/>
        </w:rPr>
      </w:pPr>
      <w:r>
        <w:rPr>
          <w:rFonts w:ascii="Arial" w:hAnsi="Arial" w:cs="Arial"/>
          <w:sz w:val="22"/>
          <w:szCs w:val="22"/>
        </w:rPr>
        <w:t>2</w:t>
      </w:r>
      <w:r w:rsidRPr="00295704">
        <w:rPr>
          <w:rFonts w:ascii="Arial" w:hAnsi="Arial" w:cs="Arial"/>
          <w:sz w:val="22"/>
          <w:szCs w:val="22"/>
        </w:rPr>
        <w:t xml:space="preserve">8. – </w:t>
      </w:r>
      <w:r>
        <w:rPr>
          <w:rFonts w:ascii="Arial" w:hAnsi="Arial" w:cs="Arial"/>
          <w:sz w:val="22"/>
          <w:szCs w:val="22"/>
        </w:rPr>
        <w:t>29. Februar</w:t>
      </w:r>
    </w:p>
    <w:p w:rsidR="00366A61" w:rsidRPr="00295704" w:rsidRDefault="00366A61" w:rsidP="00F50FAA">
      <w:pPr>
        <w:pStyle w:val="StandardWeb"/>
        <w:spacing w:before="0" w:after="0"/>
        <w:rPr>
          <w:rFonts w:ascii="Arial" w:hAnsi="Arial" w:cs="Arial"/>
          <w:sz w:val="22"/>
          <w:szCs w:val="22"/>
        </w:rPr>
      </w:pPr>
      <w:r>
        <w:rPr>
          <w:rFonts w:ascii="Arial" w:hAnsi="Arial" w:cs="Arial"/>
          <w:sz w:val="22"/>
          <w:szCs w:val="22"/>
        </w:rPr>
        <w:t>Der Prophet Elia, Jesus u</w:t>
      </w:r>
      <w:r w:rsidR="000B5F42">
        <w:rPr>
          <w:rFonts w:ascii="Arial" w:hAnsi="Arial" w:cs="Arial"/>
          <w:sz w:val="22"/>
          <w:szCs w:val="22"/>
        </w:rPr>
        <w:t>nd andere</w:t>
      </w:r>
      <w:r>
        <w:rPr>
          <w:rFonts w:ascii="Arial" w:hAnsi="Arial" w:cs="Arial"/>
          <w:sz w:val="22"/>
          <w:szCs w:val="22"/>
        </w:rPr>
        <w:t xml:space="preserve"> wurden bei ihren Wüstenerfahrungen durch einen Engel gestärkt. Was stärkt mich in meinem Leben?</w:t>
      </w:r>
    </w:p>
    <w:p w:rsidR="00F50FAA" w:rsidRDefault="00F50FAA" w:rsidP="00F50FAA">
      <w:pPr>
        <w:pStyle w:val="StandardWeb"/>
        <w:spacing w:before="0" w:after="0"/>
        <w:rPr>
          <w:rFonts w:ascii="Arial" w:hAnsi="Arial" w:cs="Arial"/>
          <w:sz w:val="22"/>
          <w:szCs w:val="22"/>
        </w:rPr>
      </w:pPr>
      <w:r w:rsidRPr="00295704">
        <w:rPr>
          <w:rFonts w:ascii="Arial" w:hAnsi="Arial" w:cs="Arial"/>
          <w:sz w:val="22"/>
          <w:szCs w:val="22"/>
        </w:rPr>
        <w:t>Impulse, Zeiten der Stille und des Gebets, meditative und kreative Elemente.</w:t>
      </w:r>
    </w:p>
    <w:p w:rsidR="00F50FAA" w:rsidRDefault="00F50FAA" w:rsidP="00F50FAA">
      <w:pPr>
        <w:pStyle w:val="StandardWeb"/>
        <w:spacing w:before="0" w:after="0"/>
        <w:rPr>
          <w:rFonts w:ascii="Arial" w:hAnsi="Arial" w:cs="Arial"/>
          <w:sz w:val="22"/>
          <w:szCs w:val="22"/>
        </w:rPr>
      </w:pPr>
      <w:r w:rsidRPr="00366A61">
        <w:rPr>
          <w:rFonts w:ascii="Arial" w:hAnsi="Arial" w:cs="Arial"/>
          <w:sz w:val="22"/>
          <w:szCs w:val="22"/>
        </w:rPr>
        <w:t>Begleitung: Sr. Klara Diermaier und Sr. Susanne Reisinger</w:t>
      </w:r>
    </w:p>
    <w:p w:rsidR="002227F0" w:rsidRDefault="002227F0" w:rsidP="00F50FAA">
      <w:pPr>
        <w:pStyle w:val="StandardWeb"/>
        <w:spacing w:before="0" w:after="0"/>
        <w:rPr>
          <w:rFonts w:ascii="Arial" w:hAnsi="Arial" w:cs="Arial"/>
          <w:sz w:val="22"/>
          <w:szCs w:val="22"/>
        </w:rPr>
      </w:pPr>
    </w:p>
    <w:p w:rsidR="002227F0" w:rsidRDefault="002227F0" w:rsidP="00F50FAA">
      <w:pPr>
        <w:pStyle w:val="StandardWeb"/>
        <w:spacing w:before="0" w:after="0"/>
        <w:rPr>
          <w:rFonts w:ascii="Arial" w:hAnsi="Arial" w:cs="Arial"/>
          <w:sz w:val="22"/>
          <w:szCs w:val="22"/>
        </w:rPr>
      </w:pPr>
      <w:r>
        <w:rPr>
          <w:rFonts w:ascii="Arial" w:hAnsi="Arial" w:cs="Arial"/>
          <w:sz w:val="22"/>
          <w:szCs w:val="22"/>
        </w:rPr>
        <w:t xml:space="preserve">Biblische QuellenTage: </w:t>
      </w:r>
      <w:r w:rsidRPr="002227F0">
        <w:rPr>
          <w:rFonts w:ascii="Arial" w:hAnsi="Arial" w:cs="Arial"/>
          <w:i/>
          <w:sz w:val="22"/>
          <w:szCs w:val="22"/>
        </w:rPr>
        <w:t>Ruth – Loslassen und festhalten</w:t>
      </w:r>
    </w:p>
    <w:p w:rsidR="002227F0" w:rsidRDefault="006A653C" w:rsidP="00F50FAA">
      <w:pPr>
        <w:pStyle w:val="StandardWeb"/>
        <w:spacing w:before="0" w:after="0"/>
        <w:rPr>
          <w:rFonts w:ascii="Arial" w:hAnsi="Arial" w:cs="Arial"/>
          <w:sz w:val="22"/>
          <w:szCs w:val="22"/>
        </w:rPr>
      </w:pPr>
      <w:r>
        <w:rPr>
          <w:rFonts w:ascii="Arial" w:hAnsi="Arial" w:cs="Arial"/>
          <w:sz w:val="22"/>
          <w:szCs w:val="22"/>
        </w:rPr>
        <w:t>2</w:t>
      </w:r>
      <w:r w:rsidR="002227F0">
        <w:rPr>
          <w:rFonts w:ascii="Arial" w:hAnsi="Arial" w:cs="Arial"/>
          <w:sz w:val="22"/>
          <w:szCs w:val="22"/>
        </w:rPr>
        <w:t>0. – 21. März</w:t>
      </w:r>
    </w:p>
    <w:p w:rsidR="002227F0" w:rsidRDefault="002227F0" w:rsidP="00F50FAA">
      <w:pPr>
        <w:pStyle w:val="StandardWeb"/>
        <w:spacing w:before="0" w:after="0"/>
        <w:rPr>
          <w:rFonts w:ascii="Arial" w:hAnsi="Arial" w:cs="Arial"/>
          <w:sz w:val="22"/>
          <w:szCs w:val="22"/>
        </w:rPr>
      </w:pPr>
      <w:r>
        <w:rPr>
          <w:rFonts w:ascii="Arial" w:hAnsi="Arial" w:cs="Arial"/>
          <w:sz w:val="22"/>
          <w:szCs w:val="22"/>
        </w:rPr>
        <w:t>Sein Leben in die Hand nehmen – aufbrechen – das Fremde wagen – Leben gestalten. Sich den Herausforderungen des Lebens stellen in der Spannung zwischen Loslassen und Festhalten.</w:t>
      </w:r>
    </w:p>
    <w:p w:rsidR="002227F0" w:rsidRDefault="002227F0" w:rsidP="00F50FAA">
      <w:pPr>
        <w:pStyle w:val="StandardWeb"/>
        <w:spacing w:before="0" w:after="0"/>
        <w:rPr>
          <w:rFonts w:ascii="Arial" w:hAnsi="Arial" w:cs="Arial"/>
          <w:sz w:val="22"/>
          <w:szCs w:val="22"/>
        </w:rPr>
      </w:pPr>
      <w:r>
        <w:rPr>
          <w:rFonts w:ascii="Arial" w:hAnsi="Arial" w:cs="Arial"/>
          <w:sz w:val="22"/>
          <w:szCs w:val="22"/>
        </w:rPr>
        <w:t>Begleitung: Doris Neuhofer, BEd MA</w:t>
      </w:r>
    </w:p>
    <w:p w:rsidR="002227F0" w:rsidRDefault="002227F0" w:rsidP="00F50FAA">
      <w:pPr>
        <w:pStyle w:val="StandardWeb"/>
        <w:spacing w:before="0" w:after="0"/>
        <w:rPr>
          <w:rFonts w:ascii="Arial" w:hAnsi="Arial" w:cs="Arial"/>
          <w:sz w:val="22"/>
          <w:szCs w:val="22"/>
        </w:rPr>
      </w:pPr>
    </w:p>
    <w:p w:rsidR="002227F0" w:rsidRDefault="002227F0" w:rsidP="00F50FAA">
      <w:pPr>
        <w:pStyle w:val="StandardWeb"/>
        <w:spacing w:before="0" w:after="0"/>
        <w:rPr>
          <w:rFonts w:ascii="Arial" w:hAnsi="Arial" w:cs="Arial"/>
          <w:sz w:val="22"/>
          <w:szCs w:val="22"/>
        </w:rPr>
      </w:pPr>
      <w:r>
        <w:rPr>
          <w:rFonts w:ascii="Arial" w:hAnsi="Arial" w:cs="Arial"/>
          <w:sz w:val="22"/>
          <w:szCs w:val="22"/>
        </w:rPr>
        <w:t xml:space="preserve">Nachmittag für Kinder: </w:t>
      </w:r>
      <w:r w:rsidRPr="002227F0">
        <w:rPr>
          <w:rFonts w:ascii="Arial" w:hAnsi="Arial" w:cs="Arial"/>
          <w:i/>
          <w:sz w:val="22"/>
          <w:szCs w:val="22"/>
        </w:rPr>
        <w:t>Auf dem Weg nach Ostern</w:t>
      </w:r>
    </w:p>
    <w:p w:rsidR="00945A3D" w:rsidRDefault="00945A3D" w:rsidP="00F50FAA">
      <w:pPr>
        <w:pStyle w:val="StandardWeb"/>
        <w:spacing w:before="0" w:after="0"/>
        <w:rPr>
          <w:rFonts w:ascii="Arial" w:hAnsi="Arial" w:cs="Arial"/>
          <w:sz w:val="22"/>
          <w:szCs w:val="22"/>
        </w:rPr>
      </w:pPr>
      <w:r>
        <w:rPr>
          <w:rFonts w:ascii="Arial" w:hAnsi="Arial" w:cs="Arial"/>
          <w:sz w:val="22"/>
          <w:szCs w:val="22"/>
        </w:rPr>
        <w:t>27. März, 14.30 – 17.30 Uhr</w:t>
      </w:r>
    </w:p>
    <w:p w:rsidR="002227F0" w:rsidRDefault="002227F0" w:rsidP="00F50FAA">
      <w:pPr>
        <w:pStyle w:val="StandardWeb"/>
        <w:spacing w:before="0" w:after="0"/>
        <w:rPr>
          <w:rFonts w:ascii="Arial" w:hAnsi="Arial" w:cs="Arial"/>
          <w:sz w:val="22"/>
          <w:szCs w:val="22"/>
        </w:rPr>
      </w:pPr>
      <w:r>
        <w:rPr>
          <w:rFonts w:ascii="Arial" w:hAnsi="Arial" w:cs="Arial"/>
          <w:sz w:val="22"/>
          <w:szCs w:val="22"/>
        </w:rPr>
        <w:t xml:space="preserve">Hinführung zur Feier der Kar- und Ostertage für Kinder </w:t>
      </w:r>
      <w:r w:rsidR="006A653C">
        <w:rPr>
          <w:rFonts w:ascii="Arial" w:hAnsi="Arial" w:cs="Arial"/>
          <w:sz w:val="22"/>
          <w:szCs w:val="22"/>
        </w:rPr>
        <w:t xml:space="preserve">ab 6 Jahren </w:t>
      </w:r>
      <w:r>
        <w:rPr>
          <w:rFonts w:ascii="Arial" w:hAnsi="Arial" w:cs="Arial"/>
          <w:sz w:val="22"/>
          <w:szCs w:val="22"/>
        </w:rPr>
        <w:t>und ihre Begleitung. Kreatives Gestalten von Osternestern, Osterhasen und</w:t>
      </w:r>
      <w:r w:rsidR="006A653C">
        <w:rPr>
          <w:rFonts w:ascii="Arial" w:hAnsi="Arial" w:cs="Arial"/>
          <w:sz w:val="22"/>
          <w:szCs w:val="22"/>
        </w:rPr>
        <w:t xml:space="preserve"> Eiern – mit abschließendem</w:t>
      </w:r>
      <w:r>
        <w:rPr>
          <w:rFonts w:ascii="Arial" w:hAnsi="Arial" w:cs="Arial"/>
          <w:sz w:val="22"/>
          <w:szCs w:val="22"/>
        </w:rPr>
        <w:t xml:space="preserve"> Kinderkreuzweg.</w:t>
      </w:r>
    </w:p>
    <w:p w:rsidR="002227F0" w:rsidRDefault="002227F0" w:rsidP="00F50FAA">
      <w:pPr>
        <w:pStyle w:val="StandardWeb"/>
        <w:spacing w:before="0" w:after="0"/>
        <w:rPr>
          <w:rFonts w:ascii="Arial" w:hAnsi="Arial" w:cs="Arial"/>
          <w:sz w:val="22"/>
          <w:szCs w:val="22"/>
        </w:rPr>
      </w:pPr>
      <w:r>
        <w:rPr>
          <w:rFonts w:ascii="Arial" w:hAnsi="Arial" w:cs="Arial"/>
          <w:sz w:val="22"/>
          <w:szCs w:val="22"/>
        </w:rPr>
        <w:t>Begleitung: Sr. Stefana Hörmanseder</w:t>
      </w:r>
      <w:r w:rsidR="00945A3D">
        <w:rPr>
          <w:rFonts w:ascii="Arial" w:hAnsi="Arial" w:cs="Arial"/>
          <w:sz w:val="22"/>
          <w:szCs w:val="22"/>
        </w:rPr>
        <w:t xml:space="preserve"> und Schwesternteam</w:t>
      </w:r>
    </w:p>
    <w:p w:rsidR="002227F0" w:rsidRDefault="002227F0" w:rsidP="00F50FAA">
      <w:pPr>
        <w:pStyle w:val="StandardWeb"/>
        <w:spacing w:before="0" w:after="0"/>
        <w:rPr>
          <w:rFonts w:ascii="Arial" w:hAnsi="Arial" w:cs="Arial"/>
          <w:sz w:val="22"/>
          <w:szCs w:val="22"/>
        </w:rPr>
      </w:pPr>
    </w:p>
    <w:p w:rsidR="002227F0" w:rsidRDefault="00945A3D" w:rsidP="00F50FAA">
      <w:pPr>
        <w:pStyle w:val="StandardWeb"/>
        <w:spacing w:before="0" w:after="0"/>
        <w:rPr>
          <w:rFonts w:ascii="Arial" w:hAnsi="Arial" w:cs="Arial"/>
          <w:sz w:val="22"/>
          <w:szCs w:val="22"/>
        </w:rPr>
      </w:pPr>
      <w:r>
        <w:rPr>
          <w:rFonts w:ascii="Arial" w:hAnsi="Arial" w:cs="Arial"/>
          <w:sz w:val="22"/>
          <w:szCs w:val="22"/>
        </w:rPr>
        <w:lastRenderedPageBreak/>
        <w:t xml:space="preserve">CarceriWochenende </w:t>
      </w:r>
      <w:r w:rsidRPr="006A653C">
        <w:rPr>
          <w:rFonts w:ascii="Arial" w:hAnsi="Arial" w:cs="Arial"/>
          <w:i/>
          <w:sz w:val="22"/>
          <w:szCs w:val="22"/>
        </w:rPr>
        <w:t>„Pace e bene“</w:t>
      </w:r>
    </w:p>
    <w:p w:rsidR="00945A3D" w:rsidRDefault="00945A3D" w:rsidP="00F50FAA">
      <w:pPr>
        <w:pStyle w:val="StandardWeb"/>
        <w:spacing w:before="0" w:after="0"/>
        <w:rPr>
          <w:rFonts w:ascii="Arial" w:hAnsi="Arial" w:cs="Arial"/>
          <w:sz w:val="22"/>
          <w:szCs w:val="22"/>
        </w:rPr>
      </w:pPr>
      <w:r>
        <w:rPr>
          <w:rFonts w:ascii="Arial" w:hAnsi="Arial" w:cs="Arial"/>
          <w:sz w:val="22"/>
          <w:szCs w:val="22"/>
        </w:rPr>
        <w:t>27. – 29. März</w:t>
      </w:r>
    </w:p>
    <w:p w:rsidR="00945A3D" w:rsidRDefault="00945A3D" w:rsidP="00F50FAA">
      <w:pPr>
        <w:pStyle w:val="StandardWeb"/>
        <w:spacing w:before="0" w:after="0"/>
        <w:rPr>
          <w:rFonts w:ascii="Arial" w:hAnsi="Arial" w:cs="Arial"/>
          <w:sz w:val="22"/>
          <w:szCs w:val="22"/>
        </w:rPr>
      </w:pPr>
      <w:r>
        <w:rPr>
          <w:rFonts w:ascii="Arial" w:hAnsi="Arial" w:cs="Arial"/>
          <w:sz w:val="22"/>
          <w:szCs w:val="22"/>
        </w:rPr>
        <w:t>Die Fastenzeit ist ein idealer Zeitpunkt zur Rückbesinnung auf das Wesentliche. Ein stilles Wochenende zum Innehalten und Auftanken.</w:t>
      </w:r>
    </w:p>
    <w:p w:rsidR="00945A3D" w:rsidRDefault="00945A3D" w:rsidP="00F50FAA">
      <w:pPr>
        <w:pStyle w:val="StandardWeb"/>
        <w:spacing w:before="0" w:after="0"/>
        <w:rPr>
          <w:rFonts w:ascii="Arial" w:hAnsi="Arial" w:cs="Arial"/>
          <w:sz w:val="22"/>
          <w:szCs w:val="22"/>
        </w:rPr>
      </w:pPr>
      <w:r>
        <w:rPr>
          <w:rFonts w:ascii="Arial" w:hAnsi="Arial" w:cs="Arial"/>
          <w:sz w:val="22"/>
          <w:szCs w:val="22"/>
        </w:rPr>
        <w:t>Begleitung: Sr. Stefana Hörmanseder</w:t>
      </w:r>
    </w:p>
    <w:p w:rsidR="00945A3D" w:rsidRDefault="00945A3D" w:rsidP="00F50FAA">
      <w:pPr>
        <w:pStyle w:val="StandardWeb"/>
        <w:spacing w:before="0" w:after="0"/>
        <w:rPr>
          <w:rFonts w:ascii="Arial" w:hAnsi="Arial" w:cs="Arial"/>
          <w:sz w:val="22"/>
          <w:szCs w:val="22"/>
        </w:rPr>
      </w:pPr>
    </w:p>
    <w:p w:rsidR="00945A3D" w:rsidRDefault="00945A3D" w:rsidP="00945A3D">
      <w:pPr>
        <w:pStyle w:val="StandardWeb"/>
        <w:spacing w:before="0" w:after="0"/>
        <w:rPr>
          <w:rFonts w:ascii="Arial" w:hAnsi="Arial" w:cs="Arial"/>
          <w:sz w:val="22"/>
          <w:szCs w:val="22"/>
        </w:rPr>
      </w:pPr>
      <w:r>
        <w:rPr>
          <w:rFonts w:ascii="Arial" w:hAnsi="Arial" w:cs="Arial"/>
          <w:sz w:val="22"/>
          <w:szCs w:val="22"/>
        </w:rPr>
        <w:t xml:space="preserve">CarceriTag </w:t>
      </w:r>
      <w:r w:rsidRPr="006A653C">
        <w:rPr>
          <w:rFonts w:ascii="Arial" w:hAnsi="Arial" w:cs="Arial"/>
          <w:i/>
          <w:sz w:val="22"/>
          <w:szCs w:val="22"/>
        </w:rPr>
        <w:t>„Lass uns in die Stille hören</w:t>
      </w:r>
      <w:r>
        <w:rPr>
          <w:rFonts w:ascii="Arial" w:hAnsi="Arial" w:cs="Arial"/>
          <w:sz w:val="22"/>
          <w:szCs w:val="22"/>
        </w:rPr>
        <w:t>“</w:t>
      </w:r>
    </w:p>
    <w:p w:rsidR="00945A3D" w:rsidRDefault="00945A3D" w:rsidP="00945A3D">
      <w:pPr>
        <w:pStyle w:val="StandardWeb"/>
        <w:spacing w:before="0" w:after="0"/>
        <w:rPr>
          <w:rFonts w:ascii="Arial" w:hAnsi="Arial" w:cs="Arial"/>
          <w:sz w:val="22"/>
          <w:szCs w:val="22"/>
        </w:rPr>
      </w:pPr>
      <w:r>
        <w:rPr>
          <w:rFonts w:ascii="Arial" w:hAnsi="Arial" w:cs="Arial"/>
          <w:sz w:val="22"/>
          <w:szCs w:val="22"/>
        </w:rPr>
        <w:t>28. März, 9.30 – 16.30 Uhr</w:t>
      </w:r>
    </w:p>
    <w:p w:rsidR="00945A3D" w:rsidRDefault="00945A3D" w:rsidP="00945A3D">
      <w:pPr>
        <w:pStyle w:val="StandardWeb"/>
        <w:spacing w:before="0" w:after="0"/>
        <w:rPr>
          <w:rFonts w:ascii="Arial" w:hAnsi="Arial" w:cs="Arial"/>
          <w:sz w:val="22"/>
          <w:szCs w:val="22"/>
        </w:rPr>
      </w:pPr>
      <w:r>
        <w:rPr>
          <w:rFonts w:ascii="Arial" w:hAnsi="Arial" w:cs="Arial"/>
          <w:sz w:val="22"/>
          <w:szCs w:val="22"/>
        </w:rPr>
        <w:t>Franz von Assisi hat sich regelmäßig in Einsiedeleien zurückgezogen. Einladung zu einem stillen Kraft-Tank-Tag.</w:t>
      </w:r>
    </w:p>
    <w:p w:rsidR="00945A3D" w:rsidRDefault="00945A3D" w:rsidP="00945A3D">
      <w:pPr>
        <w:pStyle w:val="StandardWeb"/>
        <w:spacing w:before="0" w:after="0"/>
        <w:rPr>
          <w:rFonts w:ascii="Arial" w:hAnsi="Arial" w:cs="Arial"/>
          <w:sz w:val="22"/>
          <w:szCs w:val="22"/>
        </w:rPr>
      </w:pPr>
      <w:r>
        <w:rPr>
          <w:rFonts w:ascii="Arial" w:hAnsi="Arial" w:cs="Arial"/>
          <w:sz w:val="22"/>
          <w:szCs w:val="22"/>
        </w:rPr>
        <w:t>Begleitung: Sr. Stefana Hörmanseder</w:t>
      </w:r>
    </w:p>
    <w:p w:rsidR="00F50FAA" w:rsidRPr="005205D7" w:rsidRDefault="00F50FAA" w:rsidP="00437660">
      <w:pPr>
        <w:pStyle w:val="StandardWeb"/>
        <w:spacing w:before="60" w:beforeAutospacing="0" w:after="0" w:afterAutospacing="0"/>
        <w:rPr>
          <w:rFonts w:ascii="Arial" w:hAnsi="Arial" w:cs="Arial"/>
          <w:i/>
          <w:sz w:val="22"/>
          <w:szCs w:val="22"/>
        </w:rPr>
      </w:pPr>
      <w:r w:rsidRPr="00366A61">
        <w:rPr>
          <w:rFonts w:ascii="Arial" w:hAnsi="Arial" w:cs="Arial"/>
          <w:i/>
          <w:sz w:val="22"/>
          <w:szCs w:val="22"/>
          <w:u w:val="single"/>
        </w:rPr>
        <w:t>Information</w:t>
      </w:r>
      <w:r w:rsidR="0096658E" w:rsidRPr="00366A61">
        <w:rPr>
          <w:rFonts w:ascii="Arial" w:hAnsi="Arial" w:cs="Arial"/>
          <w:i/>
          <w:sz w:val="22"/>
          <w:szCs w:val="22"/>
          <w:u w:val="single"/>
        </w:rPr>
        <w:t xml:space="preserve"> für redaktionelle Rückfragen</w:t>
      </w:r>
      <w:r w:rsidRPr="00366A61">
        <w:rPr>
          <w:rFonts w:ascii="Arial" w:hAnsi="Arial" w:cs="Arial"/>
          <w:i/>
          <w:sz w:val="22"/>
          <w:szCs w:val="22"/>
        </w:rPr>
        <w:t xml:space="preserve">: Geistliches Zentrum der Franziskanerinnen, Vöcklabruck, 07672/72667-148, </w:t>
      </w:r>
      <w:hyperlink r:id="rId49" w:history="1">
        <w:r w:rsidRPr="00366A61">
          <w:rPr>
            <w:rStyle w:val="Hyperlink"/>
            <w:rFonts w:ascii="Arial" w:hAnsi="Arial" w:cs="Arial"/>
            <w:i/>
            <w:sz w:val="22"/>
            <w:szCs w:val="22"/>
          </w:rPr>
          <w:t>www.franziskanerinnen.at</w:t>
        </w:r>
      </w:hyperlink>
      <w:r w:rsidRPr="005205D7">
        <w:rPr>
          <w:rFonts w:ascii="Arial" w:hAnsi="Arial" w:cs="Arial"/>
          <w:i/>
          <w:sz w:val="22"/>
          <w:szCs w:val="22"/>
        </w:rPr>
        <w:t xml:space="preserve"> </w:t>
      </w:r>
    </w:p>
    <w:p w:rsidR="00F50FAA" w:rsidRDefault="00F50FAA" w:rsidP="00023B8F">
      <w:pPr>
        <w:pStyle w:val="StandardWeb"/>
        <w:spacing w:before="0" w:beforeAutospacing="0" w:after="0" w:afterAutospacing="0"/>
        <w:rPr>
          <w:rFonts w:ascii="Arial" w:hAnsi="Arial" w:cs="Arial"/>
          <w:sz w:val="22"/>
          <w:szCs w:val="22"/>
        </w:rPr>
      </w:pPr>
    </w:p>
    <w:p w:rsidR="00C16F5E" w:rsidRPr="005205D7" w:rsidRDefault="00C16F5E" w:rsidP="00C16F5E">
      <w:pPr>
        <w:pStyle w:val="StandardWeb"/>
        <w:spacing w:before="0" w:after="0"/>
        <w:rPr>
          <w:rFonts w:ascii="Arial" w:hAnsi="Arial" w:cs="Arial"/>
          <w:sz w:val="22"/>
          <w:szCs w:val="22"/>
        </w:rPr>
      </w:pPr>
    </w:p>
    <w:p w:rsidR="00C16F5E" w:rsidRPr="00FC3D78" w:rsidRDefault="00C16F5E" w:rsidP="00C16F5E">
      <w:pPr>
        <w:autoSpaceDE w:val="0"/>
        <w:rPr>
          <w:rFonts w:eastAsia="Arial" w:cs="Arial"/>
          <w:szCs w:val="22"/>
        </w:rPr>
      </w:pPr>
      <w:r w:rsidRPr="00FC3D78">
        <w:rPr>
          <w:rFonts w:eastAsia="Arial" w:cs="Arial"/>
          <w:b/>
          <w:bCs/>
          <w:szCs w:val="22"/>
        </w:rPr>
        <w:t>Stift Schlägl</w:t>
      </w:r>
    </w:p>
    <w:p w:rsidR="00C16F5E" w:rsidRPr="00FC3D78" w:rsidRDefault="00C16F5E" w:rsidP="00C16F5E">
      <w:pPr>
        <w:autoSpaceDE w:val="0"/>
        <w:rPr>
          <w:rFonts w:eastAsia="Arial" w:cs="Arial"/>
          <w:szCs w:val="22"/>
        </w:rPr>
      </w:pPr>
      <w:r w:rsidRPr="00FC3D78">
        <w:rPr>
          <w:rFonts w:eastAsia="Arial" w:cs="Arial"/>
          <w:szCs w:val="22"/>
        </w:rPr>
        <w:t xml:space="preserve">22. – 26.3.: </w:t>
      </w:r>
      <w:r w:rsidRPr="00FC3D78">
        <w:rPr>
          <w:rFonts w:eastAsia="Arial" w:cs="Arial"/>
          <w:i/>
          <w:szCs w:val="22"/>
        </w:rPr>
        <w:t>Edles Schweigen und Fasten</w:t>
      </w:r>
      <w:r w:rsidRPr="00FC3D78">
        <w:rPr>
          <w:rFonts w:eastAsia="Arial" w:cs="Arial"/>
          <w:szCs w:val="22"/>
        </w:rPr>
        <w:t xml:space="preserve">. </w:t>
      </w:r>
    </w:p>
    <w:p w:rsidR="00C16F5E" w:rsidRPr="00FC3D78" w:rsidRDefault="00352D4B" w:rsidP="00C16F5E">
      <w:pPr>
        <w:autoSpaceDE w:val="0"/>
        <w:rPr>
          <w:rFonts w:eastAsia="Arial" w:cs="Arial"/>
          <w:szCs w:val="22"/>
        </w:rPr>
      </w:pPr>
      <w:r>
        <w:rPr>
          <w:rFonts w:eastAsia="Arial" w:cs="Arial"/>
          <w:szCs w:val="22"/>
        </w:rPr>
        <w:t>Reduzieren auf das Wesentliche – weniger ist mehr.</w:t>
      </w:r>
    </w:p>
    <w:p w:rsidR="00C16F5E" w:rsidRPr="00FC3D78" w:rsidRDefault="00C16F5E" w:rsidP="00C16F5E">
      <w:pPr>
        <w:autoSpaceDE w:val="0"/>
        <w:rPr>
          <w:rFonts w:eastAsia="Arial" w:cs="Arial"/>
          <w:szCs w:val="22"/>
        </w:rPr>
      </w:pPr>
      <w:r w:rsidRPr="00FC3D78">
        <w:rPr>
          <w:rFonts w:eastAsia="Arial" w:cs="Arial"/>
          <w:szCs w:val="22"/>
        </w:rPr>
        <w:t>Mit Martin Fuhrberg, Meditationsleiter, Spiritueller Begleiter</w:t>
      </w:r>
    </w:p>
    <w:p w:rsidR="00C16F5E" w:rsidRPr="00FC3D78" w:rsidRDefault="00C16F5E" w:rsidP="00C16F5E">
      <w:pPr>
        <w:autoSpaceDE w:val="0"/>
        <w:rPr>
          <w:rFonts w:eastAsia="Arial" w:cs="Arial"/>
          <w:szCs w:val="22"/>
        </w:rPr>
      </w:pPr>
    </w:p>
    <w:p w:rsidR="00C16F5E" w:rsidRPr="00FC3D78" w:rsidRDefault="00C16F5E" w:rsidP="00C16F5E">
      <w:pPr>
        <w:autoSpaceDE w:val="0"/>
        <w:rPr>
          <w:rFonts w:eastAsia="Arial" w:cs="Arial"/>
          <w:szCs w:val="22"/>
        </w:rPr>
      </w:pPr>
      <w:r w:rsidRPr="00FC3D78">
        <w:rPr>
          <w:rFonts w:eastAsia="Arial" w:cs="Arial"/>
          <w:szCs w:val="22"/>
        </w:rPr>
        <w:t xml:space="preserve">28.3. – 4.4.: </w:t>
      </w:r>
      <w:r w:rsidRPr="00FC3D78">
        <w:rPr>
          <w:rFonts w:eastAsia="Arial" w:cs="Arial"/>
          <w:i/>
          <w:szCs w:val="22"/>
        </w:rPr>
        <w:t>Heil werden durch Fasten</w:t>
      </w:r>
    </w:p>
    <w:p w:rsidR="00C16F5E" w:rsidRPr="00FC3D78" w:rsidRDefault="00C16F5E" w:rsidP="00C16F5E">
      <w:pPr>
        <w:autoSpaceDE w:val="0"/>
        <w:rPr>
          <w:rFonts w:eastAsia="Arial" w:cs="Arial"/>
          <w:szCs w:val="22"/>
        </w:rPr>
      </w:pPr>
      <w:r w:rsidRPr="00FC3D78">
        <w:rPr>
          <w:rFonts w:eastAsia="Arial" w:cs="Arial"/>
          <w:szCs w:val="22"/>
        </w:rPr>
        <w:t>Fasten mit medizinischer und spiritueller Begleitung.</w:t>
      </w:r>
    </w:p>
    <w:p w:rsidR="00C16F5E" w:rsidRPr="00FC3D78" w:rsidRDefault="00C16F5E" w:rsidP="00C16F5E">
      <w:pPr>
        <w:autoSpaceDE w:val="0"/>
        <w:rPr>
          <w:rFonts w:eastAsia="Arial" w:cs="Arial"/>
          <w:szCs w:val="22"/>
        </w:rPr>
      </w:pPr>
      <w:r w:rsidRPr="00FC3D78">
        <w:rPr>
          <w:rFonts w:eastAsia="Arial" w:cs="Arial"/>
          <w:szCs w:val="22"/>
        </w:rPr>
        <w:t>Geistliche Impulse: Abt Lukas Dikany OPraem</w:t>
      </w:r>
    </w:p>
    <w:p w:rsidR="00C16F5E" w:rsidRPr="00FC3D78" w:rsidRDefault="00C16F5E" w:rsidP="00C16F5E">
      <w:pPr>
        <w:autoSpaceDE w:val="0"/>
        <w:rPr>
          <w:rFonts w:eastAsia="Arial" w:cs="Arial"/>
          <w:szCs w:val="22"/>
        </w:rPr>
      </w:pPr>
      <w:r w:rsidRPr="00FC3D78">
        <w:rPr>
          <w:rFonts w:eastAsia="Arial" w:cs="Arial"/>
          <w:szCs w:val="22"/>
        </w:rPr>
        <w:t>Ärztliche Begleitung: Dr.</w:t>
      </w:r>
      <w:r w:rsidRPr="00FC3D78">
        <w:rPr>
          <w:rFonts w:eastAsia="Arial" w:cs="Arial"/>
          <w:szCs w:val="22"/>
          <w:vertAlign w:val="superscript"/>
        </w:rPr>
        <w:t>in</w:t>
      </w:r>
      <w:r w:rsidRPr="00FC3D78">
        <w:rPr>
          <w:rFonts w:eastAsia="Arial" w:cs="Arial"/>
          <w:szCs w:val="22"/>
        </w:rPr>
        <w:t xml:space="preserve"> med. Astrid Pinsger und Dr. med. Martin Pinsger (Bad Vöslau), Dr. med. Bernhard Lang und Dr.</w:t>
      </w:r>
      <w:r w:rsidRPr="00FC3D78">
        <w:rPr>
          <w:rFonts w:eastAsia="Arial" w:cs="Arial"/>
          <w:szCs w:val="22"/>
          <w:vertAlign w:val="superscript"/>
        </w:rPr>
        <w:t>in</w:t>
      </w:r>
      <w:r w:rsidRPr="00FC3D78">
        <w:rPr>
          <w:rFonts w:eastAsia="Arial" w:cs="Arial"/>
          <w:szCs w:val="22"/>
        </w:rPr>
        <w:t xml:space="preserve"> med. Viktoria Lang (Sarleinsbach)</w:t>
      </w:r>
    </w:p>
    <w:p w:rsidR="00C16F5E" w:rsidRPr="00FC3D78" w:rsidRDefault="00C16F5E" w:rsidP="00C16F5E">
      <w:pPr>
        <w:autoSpaceDE w:val="0"/>
        <w:spacing w:before="60"/>
        <w:rPr>
          <w:rFonts w:cs="Arial"/>
          <w:i/>
          <w:szCs w:val="22"/>
        </w:rPr>
      </w:pPr>
      <w:r w:rsidRPr="00FC3D78">
        <w:rPr>
          <w:rFonts w:cs="Arial"/>
          <w:i/>
          <w:szCs w:val="22"/>
          <w:u w:val="single"/>
        </w:rPr>
        <w:t>Information für redaktionelle Rückfragen</w:t>
      </w:r>
      <w:r w:rsidRPr="00FC3D78">
        <w:rPr>
          <w:rFonts w:cs="Arial"/>
          <w:i/>
          <w:szCs w:val="22"/>
        </w:rPr>
        <w:t xml:space="preserve">: Seminarzentrum Stift Schlägl, 07281/8801-400, </w:t>
      </w:r>
      <w:hyperlink r:id="rId50" w:history="1">
        <w:r w:rsidRPr="00FC3D78">
          <w:rPr>
            <w:rStyle w:val="Hyperlink"/>
            <w:rFonts w:cs="Arial"/>
            <w:i/>
            <w:szCs w:val="22"/>
          </w:rPr>
          <w:t>www.stift-schlaegl.at</w:t>
        </w:r>
      </w:hyperlink>
    </w:p>
    <w:p w:rsidR="005C3BAE" w:rsidRDefault="005C3BAE" w:rsidP="00023B8F">
      <w:pPr>
        <w:pStyle w:val="StandardWeb"/>
        <w:spacing w:before="0" w:beforeAutospacing="0" w:after="0" w:afterAutospacing="0"/>
        <w:rPr>
          <w:rFonts w:ascii="Arial" w:hAnsi="Arial" w:cs="Arial"/>
          <w:sz w:val="22"/>
          <w:szCs w:val="22"/>
        </w:rPr>
      </w:pPr>
    </w:p>
    <w:p w:rsidR="00C16F5E" w:rsidRPr="00023B8F" w:rsidRDefault="00C16F5E" w:rsidP="00023B8F">
      <w:pPr>
        <w:pStyle w:val="StandardWeb"/>
        <w:spacing w:before="0" w:beforeAutospacing="0" w:after="0" w:afterAutospacing="0"/>
        <w:rPr>
          <w:rFonts w:ascii="Arial" w:hAnsi="Arial" w:cs="Arial"/>
          <w:sz w:val="22"/>
          <w:szCs w:val="22"/>
        </w:rPr>
      </w:pPr>
    </w:p>
    <w:p w:rsidR="002F5B45" w:rsidRPr="005205D7" w:rsidRDefault="002F5B45" w:rsidP="002F5B45">
      <w:pPr>
        <w:rPr>
          <w:rFonts w:cs="Arial"/>
          <w:b/>
          <w:szCs w:val="22"/>
        </w:rPr>
      </w:pPr>
      <w:r w:rsidRPr="005205D7">
        <w:rPr>
          <w:rFonts w:cs="Arial"/>
          <w:b/>
          <w:szCs w:val="22"/>
        </w:rPr>
        <w:t>Kreuzweg für Frauen auf den Linzer Pöstlingberg</w:t>
      </w:r>
    </w:p>
    <w:p w:rsidR="002F5B45" w:rsidRPr="005205D7" w:rsidRDefault="002D196F" w:rsidP="002F5B45">
      <w:pPr>
        <w:rPr>
          <w:rFonts w:cs="Arial"/>
          <w:szCs w:val="22"/>
        </w:rPr>
      </w:pPr>
      <w:r w:rsidRPr="005205D7">
        <w:rPr>
          <w:rFonts w:cs="Arial"/>
          <w:szCs w:val="22"/>
        </w:rPr>
        <w:t>Dieser Kreuzweg ist speziell für Frauen gestaltet. Beim</w:t>
      </w:r>
      <w:r w:rsidR="002F5B45" w:rsidRPr="005205D7">
        <w:rPr>
          <w:rFonts w:cs="Arial"/>
          <w:szCs w:val="22"/>
        </w:rPr>
        <w:t xml:space="preserve"> Gehen des Kreuzweges wird der Blick auf das Wesentliche im Leben gerichtet.</w:t>
      </w:r>
    </w:p>
    <w:p w:rsidR="002F5B45" w:rsidRPr="005205D7" w:rsidRDefault="00A801DF" w:rsidP="002F5B45">
      <w:pPr>
        <w:rPr>
          <w:rFonts w:cs="Arial"/>
          <w:szCs w:val="22"/>
        </w:rPr>
      </w:pPr>
      <w:r>
        <w:rPr>
          <w:rFonts w:cs="Arial"/>
          <w:szCs w:val="22"/>
        </w:rPr>
        <w:t>27</w:t>
      </w:r>
      <w:r w:rsidR="002F5B45" w:rsidRPr="005205D7">
        <w:rPr>
          <w:rFonts w:cs="Arial"/>
          <w:szCs w:val="22"/>
        </w:rPr>
        <w:t>. März, 15.00 – 17.30 Uhr</w:t>
      </w:r>
    </w:p>
    <w:p w:rsidR="002F5B45" w:rsidRPr="005205D7" w:rsidRDefault="002F5B45" w:rsidP="002F5B45">
      <w:pPr>
        <w:rPr>
          <w:rFonts w:cs="Arial"/>
          <w:szCs w:val="22"/>
        </w:rPr>
      </w:pPr>
      <w:r w:rsidRPr="005205D7">
        <w:rPr>
          <w:rFonts w:cs="Arial"/>
          <w:szCs w:val="22"/>
        </w:rPr>
        <w:t xml:space="preserve">Treffpunkt </w:t>
      </w:r>
      <w:r w:rsidR="00A64382">
        <w:rPr>
          <w:rFonts w:cs="Arial"/>
          <w:szCs w:val="22"/>
        </w:rPr>
        <w:t>um 15.00 Uhr beim Petrinum Linz,</w:t>
      </w:r>
      <w:r w:rsidRPr="005205D7">
        <w:rPr>
          <w:rFonts w:cs="Arial"/>
          <w:szCs w:val="22"/>
        </w:rPr>
        <w:t xml:space="preserve"> Abschluss in der Pöstlingbergbasilika</w:t>
      </w:r>
      <w:r w:rsidR="00A64382">
        <w:rPr>
          <w:rFonts w:cs="Arial"/>
          <w:szCs w:val="22"/>
        </w:rPr>
        <w:t>.</w:t>
      </w:r>
    </w:p>
    <w:p w:rsidR="002F5B45" w:rsidRPr="005205D7" w:rsidRDefault="002F5B45" w:rsidP="002F5B45">
      <w:pPr>
        <w:spacing w:before="60"/>
        <w:rPr>
          <w:rFonts w:cs="Arial"/>
          <w:i/>
          <w:szCs w:val="22"/>
        </w:rPr>
      </w:pPr>
      <w:r w:rsidRPr="005205D7">
        <w:rPr>
          <w:rFonts w:cs="Arial"/>
          <w:i/>
          <w:szCs w:val="22"/>
          <w:u w:val="single"/>
        </w:rPr>
        <w:t>Information für redaktionelle Rückfragen</w:t>
      </w:r>
      <w:r w:rsidRPr="005205D7">
        <w:rPr>
          <w:rFonts w:cs="Arial"/>
          <w:i/>
          <w:szCs w:val="22"/>
        </w:rPr>
        <w:t xml:space="preserve">: Bildungs- und Begegnungszentrum Haus der Frau, 0732/667026, </w:t>
      </w:r>
      <w:hyperlink r:id="rId51" w:history="1">
        <w:r w:rsidRPr="005205D7">
          <w:rPr>
            <w:rStyle w:val="Hyperlink"/>
            <w:rFonts w:cs="Arial"/>
            <w:i/>
            <w:szCs w:val="22"/>
          </w:rPr>
          <w:t>www.hausderfrau.at</w:t>
        </w:r>
      </w:hyperlink>
      <w:r w:rsidRPr="005205D7">
        <w:rPr>
          <w:rFonts w:cs="Arial"/>
          <w:i/>
          <w:szCs w:val="22"/>
        </w:rPr>
        <w:t xml:space="preserve"> </w:t>
      </w:r>
    </w:p>
    <w:p w:rsidR="002F5B45" w:rsidRPr="005205D7" w:rsidRDefault="002F5B45" w:rsidP="002F5B45">
      <w:pPr>
        <w:rPr>
          <w:rFonts w:cs="Arial"/>
          <w:szCs w:val="22"/>
        </w:rPr>
      </w:pPr>
    </w:p>
    <w:p w:rsidR="00790720" w:rsidRPr="005205D7" w:rsidRDefault="00790720" w:rsidP="00291991">
      <w:pPr>
        <w:autoSpaceDE w:val="0"/>
        <w:rPr>
          <w:rFonts w:eastAsia="Arial" w:cs="Arial"/>
          <w:b/>
          <w:bCs/>
          <w:szCs w:val="22"/>
        </w:rPr>
      </w:pPr>
    </w:p>
    <w:p w:rsidR="007C0AEA" w:rsidRPr="005205D7" w:rsidRDefault="007C0AEA" w:rsidP="00291991">
      <w:pPr>
        <w:autoSpaceDE w:val="0"/>
        <w:rPr>
          <w:rFonts w:eastAsia="Arial" w:cs="Arial"/>
          <w:b/>
          <w:bCs/>
          <w:szCs w:val="22"/>
        </w:rPr>
      </w:pPr>
    </w:p>
    <w:p w:rsidR="002E55FA" w:rsidRPr="00C65681" w:rsidRDefault="00B97139" w:rsidP="002E55FA">
      <w:pPr>
        <w:rPr>
          <w:rFonts w:cs="Arial"/>
          <w:szCs w:val="22"/>
        </w:rPr>
      </w:pPr>
      <w:r w:rsidRPr="00C65681">
        <w:rPr>
          <w:rFonts w:cs="Arial"/>
          <w:b/>
          <w:bCs/>
          <w:sz w:val="26"/>
          <w:szCs w:val="26"/>
          <w:lang/>
        </w:rPr>
        <w:t>Fastenzeit</w:t>
      </w:r>
      <w:r w:rsidR="000F15D0" w:rsidRPr="00C65681">
        <w:rPr>
          <w:rFonts w:cs="Arial"/>
          <w:b/>
          <w:bCs/>
          <w:sz w:val="26"/>
          <w:szCs w:val="26"/>
          <w:lang/>
        </w:rPr>
        <w:t xml:space="preserve"> in der KirchenZeitung </w:t>
      </w:r>
    </w:p>
    <w:p w:rsidR="00A0284B" w:rsidRPr="00C65681" w:rsidRDefault="00C65681" w:rsidP="00A0284B">
      <w:pPr>
        <w:rPr>
          <w:rFonts w:cs="Arial"/>
        </w:rPr>
      </w:pPr>
      <w:r w:rsidRPr="00C65681">
        <w:rPr>
          <w:rFonts w:cs="Arial"/>
          <w:b/>
        </w:rPr>
        <w:t>Durchkreuzt</w:t>
      </w:r>
    </w:p>
    <w:p w:rsidR="00A0284B" w:rsidRPr="00C65681" w:rsidRDefault="00A0284B" w:rsidP="00A0284B">
      <w:pPr>
        <w:rPr>
          <w:rFonts w:cs="Arial"/>
        </w:rPr>
      </w:pPr>
    </w:p>
    <w:p w:rsidR="00C65681" w:rsidRPr="00C65681" w:rsidRDefault="00C65681" w:rsidP="00C65681">
      <w:pPr>
        <w:rPr>
          <w:rFonts w:cs="Arial"/>
        </w:rPr>
      </w:pPr>
      <w:r w:rsidRPr="00C65681">
        <w:rPr>
          <w:rFonts w:cs="Arial"/>
        </w:rPr>
        <w:t>Über den gläubigen Umgang mit durchkreuzten Lebensplanungen</w:t>
      </w:r>
      <w:r>
        <w:rPr>
          <w:rFonts w:cs="Arial"/>
        </w:rPr>
        <w:t>.</w:t>
      </w:r>
    </w:p>
    <w:p w:rsidR="00C65681" w:rsidRPr="00C65681" w:rsidRDefault="00C65681" w:rsidP="00C65681">
      <w:pPr>
        <w:rPr>
          <w:rFonts w:cs="Arial"/>
        </w:rPr>
      </w:pPr>
      <w:r w:rsidRPr="00C65681">
        <w:rPr>
          <w:rFonts w:cs="Arial"/>
        </w:rPr>
        <w:t xml:space="preserve">Serie in sieben </w:t>
      </w:r>
      <w:r>
        <w:rPr>
          <w:rFonts w:cs="Arial"/>
        </w:rPr>
        <w:t>Teilen von Pater Martin Werlen OSB</w:t>
      </w:r>
      <w:r w:rsidRPr="00C65681">
        <w:rPr>
          <w:rFonts w:cs="Arial"/>
        </w:rPr>
        <w:t>, Kloster Einsiedeln</w:t>
      </w:r>
    </w:p>
    <w:p w:rsidR="00C65681" w:rsidRPr="00C65681" w:rsidRDefault="00C65681" w:rsidP="00C65681">
      <w:pPr>
        <w:rPr>
          <w:rFonts w:cs="Arial"/>
        </w:rPr>
      </w:pPr>
    </w:p>
    <w:p w:rsidR="00C65681" w:rsidRPr="00C65681" w:rsidRDefault="00C65681" w:rsidP="00C65681">
      <w:pPr>
        <w:rPr>
          <w:rFonts w:cs="Arial"/>
        </w:rPr>
      </w:pPr>
      <w:r w:rsidRPr="00C65681">
        <w:rPr>
          <w:rFonts w:cs="Arial"/>
        </w:rPr>
        <w:t>Glaube ist Leben. Sobald wir das entdecken und erfahren, wird es spannend. Sogar unsere durchkreuzten Lebensplanungen sehen plötzlich überraschend anders aus. Miteinander wollen wir uns in diesen Tagen der Vorbereitung auf das Osterfest Erfahrun</w:t>
      </w:r>
      <w:r>
        <w:rPr>
          <w:rFonts w:cs="Arial"/>
        </w:rPr>
        <w:t xml:space="preserve">gen der Finsternis stellen und – hoffentlich – dahinter </w:t>
      </w:r>
      <w:r w:rsidRPr="00C65681">
        <w:rPr>
          <w:rFonts w:cs="Arial"/>
        </w:rPr>
        <w:t>das Licht der Auferstehung entdecken.</w:t>
      </w:r>
    </w:p>
    <w:p w:rsidR="00C65681" w:rsidRPr="00C65681" w:rsidRDefault="00C65681" w:rsidP="00C65681">
      <w:pPr>
        <w:rPr>
          <w:rFonts w:cs="Arial"/>
        </w:rPr>
      </w:pPr>
    </w:p>
    <w:p w:rsidR="00C65681" w:rsidRPr="00C65681" w:rsidRDefault="00C65681" w:rsidP="00C65681">
      <w:pPr>
        <w:rPr>
          <w:rFonts w:cs="Arial"/>
        </w:rPr>
      </w:pPr>
      <w:r w:rsidRPr="00C65681">
        <w:rPr>
          <w:rFonts w:cs="Arial"/>
        </w:rPr>
        <w:t>Die Serie umfasst ab 26. Februar sieben Teile – bis einschließlich Ostern.</w:t>
      </w:r>
    </w:p>
    <w:p w:rsidR="00C65681" w:rsidRPr="00C65681" w:rsidRDefault="00C65681" w:rsidP="00C65681">
      <w:pPr>
        <w:rPr>
          <w:rFonts w:cs="Arial"/>
        </w:rPr>
      </w:pPr>
      <w:r w:rsidRPr="00C65681">
        <w:rPr>
          <w:rFonts w:cs="Arial"/>
        </w:rPr>
        <w:t>Für diese Zeit bietet die KirchenZeitung ein Kurzabonnement um 9 Euro an.</w:t>
      </w:r>
    </w:p>
    <w:p w:rsidR="00C65681" w:rsidRPr="00C65681" w:rsidRDefault="00C65681" w:rsidP="00C65681">
      <w:pPr>
        <w:spacing w:before="60"/>
        <w:rPr>
          <w:rFonts w:cs="Arial"/>
          <w:i/>
          <w:highlight w:val="yellow"/>
        </w:rPr>
      </w:pPr>
      <w:r w:rsidRPr="00773A9D">
        <w:rPr>
          <w:rFonts w:cs="Arial"/>
          <w:i/>
          <w:u w:val="single"/>
        </w:rPr>
        <w:t>Informationen</w:t>
      </w:r>
      <w:r w:rsidRPr="00C65681">
        <w:rPr>
          <w:rFonts w:cs="Arial"/>
          <w:i/>
        </w:rPr>
        <w:t xml:space="preserve">: </w:t>
      </w:r>
      <w:hyperlink r:id="rId52" w:history="1">
        <w:r w:rsidRPr="00C65681">
          <w:rPr>
            <w:rStyle w:val="Hyperlink"/>
            <w:rFonts w:cs="Arial"/>
            <w:i/>
          </w:rPr>
          <w:t>www.kirchenzeitung.at</w:t>
        </w:r>
      </w:hyperlink>
      <w:r w:rsidRPr="00C65681">
        <w:rPr>
          <w:rFonts w:cs="Arial"/>
          <w:i/>
        </w:rPr>
        <w:t xml:space="preserve"> </w:t>
      </w:r>
    </w:p>
    <w:p w:rsidR="00C65681" w:rsidRPr="003E5DB5" w:rsidRDefault="00C65681" w:rsidP="00626C0B">
      <w:pPr>
        <w:rPr>
          <w:rFonts w:cs="Arial"/>
        </w:rPr>
      </w:pPr>
    </w:p>
    <w:p w:rsidR="00C14F18" w:rsidRPr="003E5DB5" w:rsidRDefault="00F64DA3" w:rsidP="00291991">
      <w:pPr>
        <w:rPr>
          <w:rFonts w:cs="Arial"/>
          <w:b/>
          <w:sz w:val="26"/>
          <w:szCs w:val="26"/>
        </w:rPr>
      </w:pPr>
      <w:r w:rsidRPr="003E5DB5">
        <w:rPr>
          <w:rFonts w:cs="Arial"/>
          <w:b/>
          <w:sz w:val="26"/>
          <w:szCs w:val="26"/>
        </w:rPr>
        <w:t xml:space="preserve">Fastenaktionen </w:t>
      </w:r>
      <w:r w:rsidR="00B63648" w:rsidRPr="003E5DB5">
        <w:rPr>
          <w:rFonts w:cs="Arial"/>
          <w:b/>
          <w:sz w:val="26"/>
          <w:szCs w:val="26"/>
        </w:rPr>
        <w:t xml:space="preserve">der </w:t>
      </w:r>
      <w:r w:rsidR="00EB4776" w:rsidRPr="003E5DB5">
        <w:rPr>
          <w:rFonts w:cs="Arial"/>
          <w:b/>
          <w:sz w:val="26"/>
          <w:szCs w:val="26"/>
        </w:rPr>
        <w:t>Katholischen Jugend in den Regionen</w:t>
      </w:r>
    </w:p>
    <w:p w:rsidR="003347F9" w:rsidRPr="003E5DB5" w:rsidRDefault="003347F9" w:rsidP="00291991">
      <w:pPr>
        <w:rPr>
          <w:rFonts w:cs="Arial"/>
          <w:szCs w:val="22"/>
        </w:rPr>
      </w:pPr>
    </w:p>
    <w:p w:rsidR="003E5DB5" w:rsidRPr="003E5DB5" w:rsidRDefault="003E5DB5" w:rsidP="007F0CB9">
      <w:pPr>
        <w:rPr>
          <w:rFonts w:cs="Arial"/>
          <w:b/>
          <w:szCs w:val="22"/>
        </w:rPr>
      </w:pPr>
      <w:r w:rsidRPr="003E5DB5">
        <w:rPr>
          <w:rFonts w:cs="Arial"/>
          <w:b/>
          <w:szCs w:val="22"/>
        </w:rPr>
        <w:t>Aschenkreuz to go</w:t>
      </w:r>
    </w:p>
    <w:p w:rsidR="003E5DB5" w:rsidRPr="003E5DB5" w:rsidRDefault="003E5DB5" w:rsidP="003E5DB5">
      <w:pPr>
        <w:rPr>
          <w:rFonts w:cs="Arial"/>
          <w:szCs w:val="22"/>
        </w:rPr>
      </w:pPr>
      <w:r w:rsidRPr="003E5DB5">
        <w:rPr>
          <w:rFonts w:cs="Arial"/>
          <w:szCs w:val="22"/>
        </w:rPr>
        <w:t>Nicht jeder hat die Möglichkeit</w:t>
      </w:r>
      <w:r w:rsidR="00F03CE2">
        <w:rPr>
          <w:rFonts w:cs="Arial"/>
          <w:szCs w:val="22"/>
        </w:rPr>
        <w:t>,</w:t>
      </w:r>
      <w:r w:rsidRPr="003E5DB5">
        <w:rPr>
          <w:rFonts w:cs="Arial"/>
          <w:szCs w:val="22"/>
        </w:rPr>
        <w:t xml:space="preserve"> am Aschermittwoch einen Gottesdienst mitzufeiern. Das Symbol des Aschenkreuzes ist aber ein besonderes</w:t>
      </w:r>
      <w:r>
        <w:rPr>
          <w:rFonts w:cs="Arial"/>
          <w:szCs w:val="22"/>
        </w:rPr>
        <w:t xml:space="preserve"> und wird heuer erstmals „to go</w:t>
      </w:r>
      <w:r w:rsidRPr="003E5DB5">
        <w:rPr>
          <w:rFonts w:cs="Arial"/>
          <w:szCs w:val="22"/>
        </w:rPr>
        <w:t>“ in der Linzer Innenstadt vor der Ursulinenkirche an PassantInnen ausgeteilt. Wer möchte, kann a</w:t>
      </w:r>
      <w:r w:rsidR="00AD2B1A">
        <w:rPr>
          <w:rFonts w:cs="Arial"/>
          <w:szCs w:val="22"/>
        </w:rPr>
        <w:t>uch in der Ursulinenk</w:t>
      </w:r>
      <w:r>
        <w:rPr>
          <w:rFonts w:cs="Arial"/>
          <w:szCs w:val="22"/>
        </w:rPr>
        <w:t>irche eine Kerze an</w:t>
      </w:r>
      <w:r w:rsidRPr="003E5DB5">
        <w:rPr>
          <w:rFonts w:cs="Arial"/>
          <w:szCs w:val="22"/>
        </w:rPr>
        <w:t>zünden und sich eines der Impulskärtchen gönnen. (In K</w:t>
      </w:r>
      <w:r w:rsidR="00AD2B1A">
        <w:rPr>
          <w:rFonts w:cs="Arial"/>
          <w:szCs w:val="22"/>
        </w:rPr>
        <w:t>ooperation mit der Linzer Cityp</w:t>
      </w:r>
      <w:r w:rsidRPr="003E5DB5">
        <w:rPr>
          <w:rFonts w:cs="Arial"/>
          <w:szCs w:val="22"/>
        </w:rPr>
        <w:t>astoral)</w:t>
      </w:r>
    </w:p>
    <w:p w:rsidR="003E5DB5" w:rsidRPr="003E5DB5" w:rsidRDefault="008F08B2" w:rsidP="003E5DB5">
      <w:pPr>
        <w:rPr>
          <w:rFonts w:cs="Arial"/>
          <w:szCs w:val="22"/>
        </w:rPr>
      </w:pPr>
      <w:r>
        <w:rPr>
          <w:rFonts w:cs="Arial"/>
          <w:szCs w:val="22"/>
        </w:rPr>
        <w:t xml:space="preserve">Aschermittwoch, </w:t>
      </w:r>
      <w:r w:rsidR="003E5DB5">
        <w:rPr>
          <w:rFonts w:cs="Arial"/>
          <w:szCs w:val="22"/>
        </w:rPr>
        <w:t>26. Februar</w:t>
      </w:r>
      <w:r w:rsidR="003E5DB5" w:rsidRPr="003E5DB5">
        <w:rPr>
          <w:rFonts w:cs="Arial"/>
          <w:szCs w:val="22"/>
        </w:rPr>
        <w:t xml:space="preserve">, </w:t>
      </w:r>
      <w:r w:rsidR="004671AA">
        <w:rPr>
          <w:rFonts w:cs="Arial"/>
          <w:szCs w:val="22"/>
        </w:rPr>
        <w:t>15.00 – 19.0</w:t>
      </w:r>
      <w:r w:rsidR="009C24AF" w:rsidRPr="00CF1F2E">
        <w:rPr>
          <w:rFonts w:cs="Arial"/>
          <w:szCs w:val="22"/>
        </w:rPr>
        <w:t>0 Uhr,</w:t>
      </w:r>
      <w:r w:rsidR="009C24AF">
        <w:rPr>
          <w:rFonts w:cs="Arial"/>
          <w:szCs w:val="22"/>
        </w:rPr>
        <w:t xml:space="preserve"> </w:t>
      </w:r>
      <w:r w:rsidR="003E5DB5" w:rsidRPr="003E5DB5">
        <w:rPr>
          <w:rFonts w:cs="Arial"/>
          <w:szCs w:val="22"/>
        </w:rPr>
        <w:t>Ursulinenkirche Linz</w:t>
      </w:r>
    </w:p>
    <w:p w:rsidR="003E5DB5" w:rsidRPr="003E5DB5" w:rsidRDefault="003E5DB5" w:rsidP="003E5DB5">
      <w:pPr>
        <w:spacing w:before="60"/>
        <w:rPr>
          <w:rFonts w:cs="Arial"/>
          <w:i/>
          <w:szCs w:val="22"/>
        </w:rPr>
      </w:pPr>
      <w:r w:rsidRPr="003E5DB5">
        <w:rPr>
          <w:rFonts w:cs="Arial"/>
          <w:i/>
          <w:szCs w:val="22"/>
          <w:u w:val="single"/>
        </w:rPr>
        <w:t>Information für redaktionelle Rückfragen</w:t>
      </w:r>
      <w:r w:rsidRPr="003E5DB5">
        <w:rPr>
          <w:rFonts w:cs="Arial"/>
          <w:i/>
          <w:szCs w:val="22"/>
        </w:rPr>
        <w:t>: Katholische Jugend Oberö</w:t>
      </w:r>
      <w:r>
        <w:rPr>
          <w:rFonts w:cs="Arial"/>
          <w:i/>
          <w:szCs w:val="22"/>
        </w:rPr>
        <w:t>sterreich, Regina Leirich, 0676</w:t>
      </w:r>
      <w:r w:rsidR="00E53320">
        <w:rPr>
          <w:rFonts w:cs="Arial"/>
          <w:i/>
          <w:szCs w:val="22"/>
        </w:rPr>
        <w:t>/</w:t>
      </w:r>
      <w:r>
        <w:rPr>
          <w:rFonts w:cs="Arial"/>
          <w:i/>
          <w:szCs w:val="22"/>
        </w:rPr>
        <w:t>8776</w:t>
      </w:r>
      <w:r w:rsidRPr="003E5DB5">
        <w:rPr>
          <w:rFonts w:cs="Arial"/>
          <w:i/>
          <w:szCs w:val="22"/>
        </w:rPr>
        <w:t xml:space="preserve">3365, </w:t>
      </w:r>
      <w:hyperlink r:id="rId53" w:history="1">
        <w:r w:rsidRPr="0045226A">
          <w:rPr>
            <w:rStyle w:val="Hyperlink"/>
            <w:rFonts w:cs="Arial"/>
            <w:i/>
            <w:szCs w:val="22"/>
          </w:rPr>
          <w:t>regina.leirich@dioezese-linz.at</w:t>
        </w:r>
      </w:hyperlink>
    </w:p>
    <w:p w:rsidR="003E5DB5" w:rsidRDefault="003E5DB5" w:rsidP="007F0CB9">
      <w:pPr>
        <w:rPr>
          <w:rFonts w:cs="Arial"/>
          <w:b/>
          <w:szCs w:val="22"/>
        </w:rPr>
      </w:pPr>
    </w:p>
    <w:p w:rsidR="00AD2B1A" w:rsidRPr="00AD2B1A" w:rsidRDefault="00AD2B1A" w:rsidP="00AD2B1A">
      <w:pPr>
        <w:pStyle w:val="StandardWeb"/>
        <w:spacing w:before="0" w:beforeAutospacing="0" w:after="0" w:afterAutospacing="0"/>
        <w:rPr>
          <w:rFonts w:ascii="Arial" w:hAnsi="Arial" w:cs="Arial"/>
          <w:b/>
          <w:sz w:val="22"/>
          <w:szCs w:val="22"/>
        </w:rPr>
      </w:pPr>
      <w:r w:rsidRPr="00AD2B1A">
        <w:rPr>
          <w:rFonts w:ascii="Arial" w:hAnsi="Arial" w:cs="Arial"/>
          <w:b/>
          <w:sz w:val="22"/>
          <w:szCs w:val="22"/>
        </w:rPr>
        <w:t>„Carpe diem – nütze die Stund</w:t>
      </w:r>
      <w:r w:rsidR="008F08B2">
        <w:rPr>
          <w:rFonts w:ascii="Arial" w:hAnsi="Arial" w:cs="Arial"/>
          <w:b/>
          <w:sz w:val="22"/>
          <w:szCs w:val="22"/>
        </w:rPr>
        <w:t>e“ – Escape Room im Mariendom</w:t>
      </w:r>
    </w:p>
    <w:p w:rsidR="00AD2B1A" w:rsidRDefault="00AD2B1A" w:rsidP="00AD2B1A">
      <w:pPr>
        <w:pStyle w:val="StandardWeb"/>
        <w:spacing w:before="0" w:beforeAutospacing="0" w:after="0" w:afterAutospacing="0"/>
        <w:rPr>
          <w:rFonts w:ascii="Arial" w:hAnsi="Arial" w:cs="Arial"/>
          <w:sz w:val="22"/>
          <w:szCs w:val="22"/>
        </w:rPr>
      </w:pPr>
      <w:r>
        <w:rPr>
          <w:rFonts w:ascii="Arial" w:hAnsi="Arial" w:cs="Arial"/>
          <w:sz w:val="22"/>
          <w:szCs w:val="22"/>
        </w:rPr>
        <w:t>Zum zweiten Mal bietet die Katholische Jugend in der Fastenzeit vor allem für Firmgruppen – aber auch für andere – einen speziell entwickelten Escape Room im Mariendom an.</w:t>
      </w:r>
    </w:p>
    <w:p w:rsidR="00AD2B1A" w:rsidRPr="00026E8F" w:rsidRDefault="00AD2B1A" w:rsidP="00AD2B1A">
      <w:pPr>
        <w:pStyle w:val="StandardWeb"/>
        <w:spacing w:before="0" w:beforeAutospacing="0" w:after="0" w:afterAutospacing="0"/>
        <w:rPr>
          <w:rFonts w:ascii="Arial" w:hAnsi="Arial" w:cs="Arial"/>
          <w:sz w:val="22"/>
          <w:szCs w:val="22"/>
        </w:rPr>
      </w:pPr>
      <w:r>
        <w:rPr>
          <w:rFonts w:ascii="Arial" w:hAnsi="Arial" w:cs="Arial"/>
          <w:sz w:val="22"/>
          <w:szCs w:val="22"/>
        </w:rPr>
        <w:t>Maximal 10</w:t>
      </w:r>
      <w:r w:rsidRPr="00026E8F">
        <w:rPr>
          <w:rFonts w:ascii="Arial" w:hAnsi="Arial" w:cs="Arial"/>
          <w:sz w:val="22"/>
          <w:szCs w:val="22"/>
        </w:rPr>
        <w:t xml:space="preserve"> Personen </w:t>
      </w:r>
      <w:r>
        <w:rPr>
          <w:rFonts w:ascii="Arial" w:hAnsi="Arial" w:cs="Arial"/>
          <w:sz w:val="22"/>
          <w:szCs w:val="22"/>
        </w:rPr>
        <w:t xml:space="preserve">können </w:t>
      </w:r>
      <w:r w:rsidRPr="00026E8F">
        <w:rPr>
          <w:rFonts w:ascii="Arial" w:hAnsi="Arial" w:cs="Arial"/>
          <w:sz w:val="22"/>
          <w:szCs w:val="22"/>
        </w:rPr>
        <w:t xml:space="preserve">miteinander versuchen, durch das Lösen verschiedener Fragen und Rätsel aus dem Dom zu entkommen. </w:t>
      </w:r>
    </w:p>
    <w:p w:rsidR="00AD2B1A" w:rsidRPr="00026E8F" w:rsidRDefault="00AD2B1A" w:rsidP="00AD2B1A">
      <w:pPr>
        <w:pStyle w:val="StandardWeb"/>
        <w:spacing w:before="0" w:beforeAutospacing="0" w:after="0" w:afterAutospacing="0"/>
        <w:rPr>
          <w:rFonts w:ascii="Arial" w:hAnsi="Arial" w:cs="Arial"/>
          <w:sz w:val="22"/>
          <w:szCs w:val="22"/>
        </w:rPr>
      </w:pPr>
      <w:r>
        <w:rPr>
          <w:rFonts w:ascii="Arial" w:hAnsi="Arial" w:cs="Arial"/>
          <w:sz w:val="22"/>
          <w:szCs w:val="22"/>
        </w:rPr>
        <w:t xml:space="preserve">26. Februar bis 4. April, </w:t>
      </w:r>
      <w:r w:rsidRPr="00026E8F">
        <w:rPr>
          <w:rFonts w:ascii="Arial" w:hAnsi="Arial" w:cs="Arial"/>
          <w:sz w:val="22"/>
          <w:szCs w:val="22"/>
        </w:rPr>
        <w:t xml:space="preserve">Dauer: 90 Minuten. </w:t>
      </w:r>
    </w:p>
    <w:p w:rsidR="00AD2B1A" w:rsidRPr="00026E8F" w:rsidRDefault="00AD2B1A" w:rsidP="00AD2B1A">
      <w:pPr>
        <w:pStyle w:val="StandardWeb"/>
        <w:spacing w:before="0" w:beforeAutospacing="0" w:after="0" w:afterAutospacing="0"/>
        <w:rPr>
          <w:rFonts w:ascii="Arial" w:hAnsi="Arial" w:cs="Arial"/>
          <w:sz w:val="22"/>
          <w:szCs w:val="22"/>
        </w:rPr>
      </w:pPr>
      <w:r w:rsidRPr="00026E8F">
        <w:rPr>
          <w:rFonts w:ascii="Arial" w:hAnsi="Arial" w:cs="Arial"/>
          <w:sz w:val="22"/>
          <w:szCs w:val="22"/>
        </w:rPr>
        <w:t>Die Akt</w:t>
      </w:r>
      <w:r w:rsidR="008F08B2">
        <w:rPr>
          <w:rFonts w:ascii="Arial" w:hAnsi="Arial" w:cs="Arial"/>
          <w:sz w:val="22"/>
          <w:szCs w:val="22"/>
        </w:rPr>
        <w:t>ion findet von Mittwoch bis Frei</w:t>
      </w:r>
      <w:r w:rsidRPr="00026E8F">
        <w:rPr>
          <w:rFonts w:ascii="Arial" w:hAnsi="Arial" w:cs="Arial"/>
          <w:sz w:val="22"/>
          <w:szCs w:val="22"/>
        </w:rPr>
        <w:t>tag von 9.00 bis 19.00 Uhr und am Samstag von 9.00 bis 17.00 Uhr (ausgenommen Gottesdienstzeiten)</w:t>
      </w:r>
      <w:r>
        <w:rPr>
          <w:rFonts w:ascii="Arial" w:hAnsi="Arial" w:cs="Arial"/>
          <w:sz w:val="22"/>
          <w:szCs w:val="22"/>
        </w:rPr>
        <w:t xml:space="preserve"> statt</w:t>
      </w:r>
      <w:r w:rsidRPr="00026E8F">
        <w:rPr>
          <w:rFonts w:ascii="Arial" w:hAnsi="Arial" w:cs="Arial"/>
          <w:sz w:val="22"/>
          <w:szCs w:val="22"/>
        </w:rPr>
        <w:t>.</w:t>
      </w:r>
    </w:p>
    <w:p w:rsidR="00AD2B1A" w:rsidRPr="00026E8F" w:rsidRDefault="00AD2B1A" w:rsidP="00AD2B1A">
      <w:pPr>
        <w:pStyle w:val="StandardWeb"/>
        <w:spacing w:before="60" w:beforeAutospacing="0" w:after="0" w:afterAutospacing="0"/>
        <w:rPr>
          <w:rFonts w:ascii="Arial" w:hAnsi="Arial" w:cs="Arial"/>
          <w:i/>
          <w:sz w:val="22"/>
          <w:szCs w:val="22"/>
          <w:u w:val="single"/>
        </w:rPr>
      </w:pPr>
      <w:r w:rsidRPr="008F08B2">
        <w:rPr>
          <w:rFonts w:ascii="Arial" w:hAnsi="Arial" w:cs="Arial"/>
          <w:i/>
          <w:sz w:val="22"/>
          <w:szCs w:val="22"/>
          <w:u w:val="single"/>
        </w:rPr>
        <w:t>Information für redaktionelle Rückfragen und Anmeldung</w:t>
      </w:r>
      <w:r w:rsidRPr="00026E8F">
        <w:rPr>
          <w:rFonts w:ascii="Arial" w:hAnsi="Arial" w:cs="Arial"/>
          <w:i/>
          <w:sz w:val="22"/>
          <w:szCs w:val="22"/>
        </w:rPr>
        <w:t xml:space="preserve">: Karl Geßwagner BEd, Stadtjugendreferent, 0676/87763308, </w:t>
      </w:r>
      <w:hyperlink r:id="rId54" w:history="1">
        <w:r w:rsidRPr="00B020F0">
          <w:rPr>
            <w:rStyle w:val="Hyperlink"/>
            <w:rFonts w:ascii="Arial" w:hAnsi="Arial" w:cs="Arial"/>
            <w:i/>
            <w:sz w:val="22"/>
            <w:szCs w:val="22"/>
          </w:rPr>
          <w:t>kj.linzplus@dioezese-linz.at</w:t>
        </w:r>
      </w:hyperlink>
      <w:r>
        <w:rPr>
          <w:rFonts w:ascii="Arial" w:hAnsi="Arial" w:cs="Arial"/>
          <w:i/>
          <w:sz w:val="22"/>
          <w:szCs w:val="22"/>
        </w:rPr>
        <w:t xml:space="preserve">, </w:t>
      </w:r>
      <w:hyperlink r:id="rId55" w:history="1">
        <w:r w:rsidRPr="00B020F0">
          <w:rPr>
            <w:rStyle w:val="Hyperlink"/>
            <w:rFonts w:ascii="Arial" w:hAnsi="Arial" w:cs="Arial"/>
            <w:i/>
            <w:sz w:val="22"/>
            <w:szCs w:val="22"/>
          </w:rPr>
          <w:t>http://ooe.kjweb.at</w:t>
        </w:r>
      </w:hyperlink>
      <w:r>
        <w:rPr>
          <w:rFonts w:ascii="Arial" w:hAnsi="Arial" w:cs="Arial"/>
          <w:i/>
          <w:sz w:val="22"/>
          <w:szCs w:val="22"/>
        </w:rPr>
        <w:t xml:space="preserve"> </w:t>
      </w:r>
    </w:p>
    <w:p w:rsidR="00AD2B1A" w:rsidRPr="003E5DB5" w:rsidRDefault="00AD2B1A" w:rsidP="007F0CB9">
      <w:pPr>
        <w:rPr>
          <w:rFonts w:cs="Arial"/>
          <w:b/>
          <w:szCs w:val="22"/>
        </w:rPr>
      </w:pPr>
    </w:p>
    <w:p w:rsidR="007F0CB9" w:rsidRPr="006867D6" w:rsidRDefault="00E53320" w:rsidP="007F0CB9">
      <w:pPr>
        <w:rPr>
          <w:rFonts w:cs="Arial"/>
          <w:b/>
          <w:szCs w:val="22"/>
        </w:rPr>
      </w:pPr>
      <w:r w:rsidRPr="006867D6">
        <w:rPr>
          <w:rFonts w:cs="Arial"/>
          <w:b/>
          <w:szCs w:val="22"/>
        </w:rPr>
        <w:t>K</w:t>
      </w:r>
      <w:r w:rsidR="007F0CB9" w:rsidRPr="006867D6">
        <w:rPr>
          <w:rFonts w:cs="Arial"/>
          <w:b/>
          <w:szCs w:val="22"/>
        </w:rPr>
        <w:t>ernforschen</w:t>
      </w:r>
      <w:r w:rsidR="00AD2B1A" w:rsidRPr="006867D6">
        <w:rPr>
          <w:rFonts w:cs="Arial"/>
          <w:b/>
          <w:szCs w:val="22"/>
        </w:rPr>
        <w:t xml:space="preserve"> – Fastenaktion der Jugendkirche Linz in Schulen</w:t>
      </w:r>
    </w:p>
    <w:p w:rsidR="000204EE" w:rsidRPr="006867D6" w:rsidRDefault="000204EE" w:rsidP="007F0CB9">
      <w:pPr>
        <w:rPr>
          <w:rFonts w:cs="Arial"/>
          <w:szCs w:val="22"/>
        </w:rPr>
      </w:pPr>
      <w:r w:rsidRPr="006867D6">
        <w:rPr>
          <w:rFonts w:cs="Arial"/>
          <w:szCs w:val="22"/>
        </w:rPr>
        <w:t>Während der Fastenzeit ist der Grüne Anker | Jugendkirche Linz mit seinem Sinnlabor „Kernforschen“ in Schulen zu Gast.</w:t>
      </w:r>
    </w:p>
    <w:p w:rsidR="000204EE" w:rsidRPr="006867D6" w:rsidRDefault="000204EE" w:rsidP="007F0CB9">
      <w:pPr>
        <w:rPr>
          <w:rFonts w:cs="Arial"/>
          <w:szCs w:val="22"/>
        </w:rPr>
      </w:pPr>
      <w:r w:rsidRPr="006867D6">
        <w:rPr>
          <w:rFonts w:cs="Arial"/>
          <w:szCs w:val="22"/>
        </w:rPr>
        <w:t>SchülerInnen machen sich bei verschiedenen Stationen auf zur Erforschung des eigenen Wesenskerns.</w:t>
      </w:r>
    </w:p>
    <w:p w:rsidR="007F0CB9" w:rsidRPr="006867D6" w:rsidRDefault="007F0CB9" w:rsidP="007F0CB9">
      <w:pPr>
        <w:pStyle w:val="StandardWeb"/>
        <w:spacing w:before="60" w:beforeAutospacing="0" w:after="0" w:afterAutospacing="0"/>
        <w:rPr>
          <w:rFonts w:ascii="Arial" w:hAnsi="Arial" w:cs="Arial"/>
          <w:i/>
          <w:sz w:val="22"/>
          <w:szCs w:val="22"/>
        </w:rPr>
      </w:pPr>
      <w:r w:rsidRPr="006867D6">
        <w:rPr>
          <w:rFonts w:ascii="Arial" w:hAnsi="Arial" w:cs="Arial"/>
          <w:i/>
          <w:sz w:val="22"/>
          <w:szCs w:val="22"/>
          <w:u w:val="single"/>
        </w:rPr>
        <w:t>Information für redaktionelle Rückfragen</w:t>
      </w:r>
      <w:r w:rsidRPr="006867D6">
        <w:rPr>
          <w:rFonts w:ascii="Arial" w:hAnsi="Arial" w:cs="Arial"/>
          <w:i/>
          <w:sz w:val="22"/>
          <w:szCs w:val="22"/>
        </w:rPr>
        <w:t xml:space="preserve">: </w:t>
      </w:r>
      <w:r w:rsidR="009D355F" w:rsidRPr="006867D6">
        <w:rPr>
          <w:rFonts w:ascii="Arial" w:hAnsi="Arial" w:cs="Arial"/>
          <w:i/>
          <w:sz w:val="22"/>
          <w:szCs w:val="22"/>
        </w:rPr>
        <w:t xml:space="preserve">Grüner Anker | Jugendkirche Linz, Klemens Hager, 0676/87765656, </w:t>
      </w:r>
      <w:hyperlink r:id="rId56" w:history="1">
        <w:r w:rsidR="000204EE" w:rsidRPr="006867D6">
          <w:rPr>
            <w:rStyle w:val="Hyperlink"/>
            <w:rFonts w:ascii="Arial" w:hAnsi="Arial" w:cs="Arial"/>
            <w:i/>
            <w:sz w:val="22"/>
            <w:szCs w:val="22"/>
          </w:rPr>
          <w:t>grueneranker@dioezese-linz.at</w:t>
        </w:r>
      </w:hyperlink>
      <w:r w:rsidR="000204EE" w:rsidRPr="006867D6">
        <w:rPr>
          <w:rFonts w:ascii="Arial" w:hAnsi="Arial" w:cs="Arial"/>
          <w:i/>
          <w:sz w:val="22"/>
          <w:szCs w:val="22"/>
        </w:rPr>
        <w:t xml:space="preserve"> </w:t>
      </w:r>
      <w:r w:rsidR="009D355F" w:rsidRPr="006867D6">
        <w:rPr>
          <w:rFonts w:ascii="Arial" w:hAnsi="Arial" w:cs="Arial"/>
          <w:i/>
          <w:sz w:val="22"/>
          <w:szCs w:val="22"/>
        </w:rPr>
        <w:t xml:space="preserve"> </w:t>
      </w:r>
    </w:p>
    <w:p w:rsidR="00B63648" w:rsidRPr="006867D6" w:rsidRDefault="00B63648" w:rsidP="00291991">
      <w:pPr>
        <w:rPr>
          <w:rFonts w:cs="Arial"/>
          <w:b/>
          <w:szCs w:val="22"/>
        </w:rPr>
      </w:pPr>
    </w:p>
    <w:p w:rsidR="002B12E0" w:rsidRPr="006867D6" w:rsidRDefault="006867D6" w:rsidP="00291991">
      <w:pPr>
        <w:rPr>
          <w:rFonts w:cs="Arial"/>
          <w:b/>
          <w:szCs w:val="22"/>
        </w:rPr>
      </w:pPr>
      <w:r w:rsidRPr="006867D6">
        <w:rPr>
          <w:rFonts w:cs="Arial"/>
          <w:b/>
          <w:szCs w:val="22"/>
        </w:rPr>
        <w:t>Beichterlebnisweg</w:t>
      </w:r>
    </w:p>
    <w:p w:rsidR="006867D6" w:rsidRPr="006867D6" w:rsidRDefault="006867D6" w:rsidP="006867D6">
      <w:pPr>
        <w:rPr>
          <w:rFonts w:cs="Arial"/>
          <w:szCs w:val="22"/>
        </w:rPr>
      </w:pPr>
      <w:r w:rsidRPr="006867D6">
        <w:rPr>
          <w:rFonts w:cs="Arial"/>
          <w:szCs w:val="22"/>
        </w:rPr>
        <w:t>Im Rahmen der Firmvorbereitung gibt es einen „Beichterlebnisw</w:t>
      </w:r>
      <w:r>
        <w:rPr>
          <w:rFonts w:cs="Arial"/>
          <w:szCs w:val="22"/>
        </w:rPr>
        <w:t xml:space="preserve">eg“ in der Basilika St. Michael in </w:t>
      </w:r>
      <w:r w:rsidRPr="006867D6">
        <w:rPr>
          <w:rFonts w:cs="Arial"/>
          <w:szCs w:val="22"/>
        </w:rPr>
        <w:t xml:space="preserve">Mondsee. Er führt über verschiedene Stationen durch unterschiedliche Bereiche des Lebens und hilft </w:t>
      </w:r>
      <w:r>
        <w:rPr>
          <w:rFonts w:cs="Arial"/>
          <w:szCs w:val="22"/>
        </w:rPr>
        <w:t>beim Nachdenken, beim Sich-klar-W</w:t>
      </w:r>
      <w:r w:rsidRPr="006867D6">
        <w:rPr>
          <w:rFonts w:cs="Arial"/>
          <w:szCs w:val="22"/>
        </w:rPr>
        <w:t>erden: meine Beziehung zur Umwelt, meine Beziehung zu meinen Mitmenschen, meine Beziehung zu mir selbst, meine Beziehung zu Gott. Die Stati</w:t>
      </w:r>
      <w:r>
        <w:rPr>
          <w:rFonts w:cs="Arial"/>
          <w:szCs w:val="22"/>
        </w:rPr>
        <w:t>onen sind von 4. bis</w:t>
      </w:r>
      <w:r w:rsidRPr="006867D6">
        <w:rPr>
          <w:rFonts w:cs="Arial"/>
          <w:szCs w:val="22"/>
        </w:rPr>
        <w:t xml:space="preserve"> 18. März 2020 im Kirchenraum aufgebaut und allen KirchenbesucherInnen tagsüber frei zugänglich. </w:t>
      </w:r>
    </w:p>
    <w:p w:rsidR="000A6945" w:rsidRPr="006867D6" w:rsidRDefault="006867D6" w:rsidP="007F0CB9">
      <w:pPr>
        <w:pStyle w:val="StandardWeb"/>
        <w:spacing w:before="60" w:beforeAutospacing="0" w:after="0" w:afterAutospacing="0"/>
        <w:rPr>
          <w:rFonts w:ascii="Arial" w:hAnsi="Arial" w:cs="Arial"/>
          <w:sz w:val="22"/>
          <w:szCs w:val="22"/>
        </w:rPr>
      </w:pPr>
      <w:r w:rsidRPr="006867D6">
        <w:rPr>
          <w:rFonts w:ascii="Arial" w:hAnsi="Arial" w:cs="Arial"/>
          <w:i/>
          <w:sz w:val="22"/>
          <w:szCs w:val="22"/>
          <w:u w:val="single"/>
        </w:rPr>
        <w:t>I</w:t>
      </w:r>
      <w:r w:rsidR="000A6945" w:rsidRPr="006867D6">
        <w:rPr>
          <w:rFonts w:ascii="Arial" w:hAnsi="Arial" w:cs="Arial"/>
          <w:i/>
          <w:sz w:val="22"/>
          <w:szCs w:val="22"/>
          <w:u w:val="single"/>
        </w:rPr>
        <w:t>nformation</w:t>
      </w:r>
      <w:r w:rsidR="002D1AD1" w:rsidRPr="006867D6">
        <w:rPr>
          <w:rFonts w:ascii="Arial" w:hAnsi="Arial" w:cs="Arial"/>
          <w:i/>
          <w:sz w:val="22"/>
          <w:szCs w:val="22"/>
          <w:u w:val="single"/>
        </w:rPr>
        <w:t xml:space="preserve"> für redaktionelle Rückfragen</w:t>
      </w:r>
      <w:r w:rsidR="000A6945" w:rsidRPr="006867D6">
        <w:rPr>
          <w:rFonts w:ascii="Arial" w:hAnsi="Arial" w:cs="Arial"/>
          <w:i/>
          <w:sz w:val="22"/>
          <w:szCs w:val="22"/>
        </w:rPr>
        <w:t xml:space="preserve">: </w:t>
      </w:r>
      <w:r w:rsidRPr="006867D6">
        <w:rPr>
          <w:rFonts w:ascii="Arial" w:hAnsi="Arial" w:cs="Arial"/>
          <w:i/>
          <w:sz w:val="22"/>
          <w:szCs w:val="22"/>
        </w:rPr>
        <w:t>Mag.</w:t>
      </w:r>
      <w:r w:rsidRPr="006867D6">
        <w:rPr>
          <w:rFonts w:ascii="Arial" w:hAnsi="Arial" w:cs="Arial"/>
          <w:i/>
          <w:sz w:val="22"/>
          <w:szCs w:val="22"/>
          <w:vertAlign w:val="superscript"/>
        </w:rPr>
        <w:t>a</w:t>
      </w:r>
      <w:r w:rsidRPr="006867D6">
        <w:rPr>
          <w:rFonts w:ascii="Arial" w:hAnsi="Arial" w:cs="Arial"/>
          <w:i/>
          <w:sz w:val="22"/>
          <w:szCs w:val="22"/>
        </w:rPr>
        <w:t xml:space="preserve"> Susanne Jakel, Jugendbeauftragte im Dekanat Frankenmarkt, 0664/1336941, </w:t>
      </w:r>
      <w:hyperlink r:id="rId57" w:history="1">
        <w:r w:rsidRPr="006867D6">
          <w:rPr>
            <w:rStyle w:val="Hyperlink"/>
            <w:rFonts w:ascii="Arial" w:hAnsi="Arial" w:cs="Arial"/>
            <w:i/>
            <w:sz w:val="22"/>
            <w:szCs w:val="22"/>
          </w:rPr>
          <w:t>susanne.jakel@dioezese-linz.at</w:t>
        </w:r>
      </w:hyperlink>
      <w:r w:rsidRPr="006867D6">
        <w:rPr>
          <w:rFonts w:ascii="Arial" w:hAnsi="Arial" w:cs="Arial"/>
          <w:sz w:val="22"/>
          <w:szCs w:val="22"/>
        </w:rPr>
        <w:t xml:space="preserve">  </w:t>
      </w:r>
    </w:p>
    <w:p w:rsidR="009C7DB1" w:rsidRDefault="009C7DB1" w:rsidP="00EB4776">
      <w:pPr>
        <w:rPr>
          <w:rFonts w:cs="Arial"/>
          <w:szCs w:val="22"/>
          <w:highlight w:val="yellow"/>
        </w:rPr>
      </w:pPr>
    </w:p>
    <w:p w:rsidR="00EB4776" w:rsidRPr="00B43875" w:rsidRDefault="00EB4776" w:rsidP="00EB4776">
      <w:pPr>
        <w:rPr>
          <w:rFonts w:cs="Arial"/>
          <w:szCs w:val="22"/>
        </w:rPr>
      </w:pPr>
      <w:r w:rsidRPr="00B43875">
        <w:rPr>
          <w:rFonts w:cs="Arial"/>
          <w:b/>
          <w:szCs w:val="22"/>
        </w:rPr>
        <w:t>Jugendkreuzweg</w:t>
      </w:r>
      <w:r w:rsidR="009E6D9F" w:rsidRPr="00B43875">
        <w:rPr>
          <w:rFonts w:cs="Arial"/>
          <w:b/>
          <w:szCs w:val="22"/>
        </w:rPr>
        <w:t>e</w:t>
      </w:r>
    </w:p>
    <w:p w:rsidR="006867D6" w:rsidRPr="00B43875" w:rsidRDefault="00B43875" w:rsidP="009E6D9F">
      <w:pPr>
        <w:spacing w:before="100"/>
        <w:rPr>
          <w:rFonts w:cs="Arial"/>
          <w:b/>
          <w:szCs w:val="22"/>
        </w:rPr>
      </w:pPr>
      <w:r w:rsidRPr="00B43875">
        <w:rPr>
          <w:rFonts w:cs="Arial"/>
          <w:b/>
          <w:szCs w:val="22"/>
        </w:rPr>
        <w:t>Region Hausruckviertel</w:t>
      </w:r>
    </w:p>
    <w:p w:rsidR="00B43875" w:rsidRDefault="00B43875" w:rsidP="00B43875">
      <w:pPr>
        <w:rPr>
          <w:rFonts w:cs="Arial"/>
          <w:szCs w:val="22"/>
        </w:rPr>
      </w:pPr>
      <w:r w:rsidRPr="00B43875">
        <w:rPr>
          <w:rFonts w:cs="Arial"/>
          <w:szCs w:val="22"/>
        </w:rPr>
        <w:t>Draußen unterwegs sein und verschie</w:t>
      </w:r>
      <w:r>
        <w:rPr>
          <w:rFonts w:cs="Arial"/>
          <w:szCs w:val="22"/>
        </w:rPr>
        <w:t xml:space="preserve">dene Stationen des Kreuzwegs im </w:t>
      </w:r>
      <w:r w:rsidRPr="00B43875">
        <w:rPr>
          <w:rFonts w:cs="Arial"/>
          <w:szCs w:val="22"/>
        </w:rPr>
        <w:t xml:space="preserve">Alltag und dadurch neu und anders hören, erleben, erfahren, sich mit sich selbst und dem eigenen Lebensweg </w:t>
      </w:r>
      <w:r>
        <w:rPr>
          <w:rFonts w:cs="Arial"/>
          <w:szCs w:val="22"/>
        </w:rPr>
        <w:t>a</w:t>
      </w:r>
      <w:r w:rsidRPr="00B43875">
        <w:rPr>
          <w:rFonts w:cs="Arial"/>
          <w:szCs w:val="22"/>
        </w:rPr>
        <w:t>useinandersetzen.</w:t>
      </w:r>
    </w:p>
    <w:p w:rsidR="00B43875" w:rsidRDefault="00B43875" w:rsidP="00B43875">
      <w:pPr>
        <w:rPr>
          <w:rFonts w:cs="Arial"/>
          <w:szCs w:val="22"/>
          <w:highlight w:val="yellow"/>
        </w:rPr>
      </w:pPr>
      <w:r>
        <w:rPr>
          <w:rFonts w:cs="Arial"/>
          <w:szCs w:val="22"/>
        </w:rPr>
        <w:t>Eine Veranstaltung der Katholischen Jugend der Dekanate Eferding, Kallham, Peuerbach, Wels-Stadt und Wels-Land.</w:t>
      </w:r>
    </w:p>
    <w:p w:rsidR="006E1946" w:rsidRPr="00B43875" w:rsidRDefault="00B43875" w:rsidP="009E6D9F">
      <w:pPr>
        <w:spacing w:before="100"/>
        <w:rPr>
          <w:rFonts w:cs="Arial"/>
          <w:szCs w:val="22"/>
        </w:rPr>
      </w:pPr>
      <w:r w:rsidRPr="00B43875">
        <w:rPr>
          <w:rFonts w:cs="Arial"/>
          <w:szCs w:val="22"/>
        </w:rPr>
        <w:t>8</w:t>
      </w:r>
      <w:r w:rsidR="002D1AD1" w:rsidRPr="00B43875">
        <w:rPr>
          <w:rFonts w:cs="Arial"/>
          <w:szCs w:val="22"/>
        </w:rPr>
        <w:t xml:space="preserve">. </w:t>
      </w:r>
      <w:r w:rsidR="00B46B84" w:rsidRPr="00B43875">
        <w:rPr>
          <w:rFonts w:cs="Arial"/>
          <w:szCs w:val="22"/>
        </w:rPr>
        <w:t xml:space="preserve">März, </w:t>
      </w:r>
      <w:r w:rsidRPr="00B43875">
        <w:rPr>
          <w:rFonts w:cs="Arial"/>
          <w:szCs w:val="22"/>
        </w:rPr>
        <w:t xml:space="preserve">Treffpunkt um 17.00 </w:t>
      </w:r>
      <w:r w:rsidR="00B627C7" w:rsidRPr="00B43875">
        <w:rPr>
          <w:rFonts w:cs="Arial"/>
          <w:szCs w:val="22"/>
        </w:rPr>
        <w:t>Uhr</w:t>
      </w:r>
      <w:r w:rsidRPr="00B43875">
        <w:rPr>
          <w:rFonts w:cs="Arial"/>
          <w:szCs w:val="22"/>
        </w:rPr>
        <w:t xml:space="preserve"> am Parkplatz des </w:t>
      </w:r>
      <w:r w:rsidR="00F10E74" w:rsidRPr="00B43875">
        <w:rPr>
          <w:rFonts w:cs="Arial"/>
          <w:szCs w:val="22"/>
        </w:rPr>
        <w:t>Bildungshauses</w:t>
      </w:r>
      <w:r w:rsidRPr="00B43875">
        <w:rPr>
          <w:rFonts w:cs="Arial"/>
          <w:szCs w:val="22"/>
        </w:rPr>
        <w:t xml:space="preserve"> Schloss Puchberg in Wels</w:t>
      </w:r>
    </w:p>
    <w:p w:rsidR="00352B5B" w:rsidRPr="00CF42A1" w:rsidRDefault="00D56B6F" w:rsidP="00352B5B">
      <w:pPr>
        <w:pStyle w:val="StandardWeb"/>
        <w:spacing w:before="60" w:beforeAutospacing="0" w:after="0" w:afterAutospacing="0"/>
        <w:rPr>
          <w:rFonts w:ascii="Arial" w:hAnsi="Arial" w:cs="Arial"/>
          <w:i/>
          <w:sz w:val="22"/>
          <w:szCs w:val="22"/>
        </w:rPr>
      </w:pPr>
      <w:r w:rsidRPr="00CF42A1">
        <w:rPr>
          <w:rFonts w:ascii="Arial" w:eastAsia="Arial" w:hAnsi="Arial" w:cs="Arial"/>
          <w:i/>
          <w:sz w:val="22"/>
          <w:szCs w:val="22"/>
          <w:u w:val="single"/>
        </w:rPr>
        <w:t>Information</w:t>
      </w:r>
      <w:r w:rsidR="002D1AD1" w:rsidRPr="00CF42A1">
        <w:rPr>
          <w:rFonts w:ascii="Arial" w:eastAsia="Arial" w:hAnsi="Arial" w:cs="Arial"/>
          <w:i/>
          <w:sz w:val="22"/>
          <w:szCs w:val="22"/>
          <w:u w:val="single"/>
        </w:rPr>
        <w:t xml:space="preserve"> </w:t>
      </w:r>
      <w:r w:rsidR="002D1AD1" w:rsidRPr="00CF42A1">
        <w:rPr>
          <w:rFonts w:ascii="Arial" w:hAnsi="Arial" w:cs="Arial"/>
          <w:i/>
          <w:sz w:val="22"/>
          <w:szCs w:val="22"/>
          <w:u w:val="single"/>
        </w:rPr>
        <w:t>für redaktionelle Rückfragen</w:t>
      </w:r>
      <w:r w:rsidR="00B46B84" w:rsidRPr="00CF42A1">
        <w:rPr>
          <w:rFonts w:ascii="Arial" w:eastAsia="Arial" w:hAnsi="Arial" w:cs="Arial"/>
          <w:i/>
          <w:sz w:val="22"/>
          <w:szCs w:val="22"/>
        </w:rPr>
        <w:t xml:space="preserve">: </w:t>
      </w:r>
      <w:r w:rsidR="00B43875" w:rsidRPr="00CF42A1">
        <w:rPr>
          <w:rFonts w:ascii="Arial" w:hAnsi="Arial" w:cs="Arial"/>
          <w:i/>
          <w:sz w:val="22"/>
          <w:szCs w:val="22"/>
        </w:rPr>
        <w:t>Eva-Maria Bergmayr BA MA</w:t>
      </w:r>
      <w:r w:rsidR="00352B5B" w:rsidRPr="00CF42A1">
        <w:rPr>
          <w:rFonts w:ascii="Arial" w:hAnsi="Arial" w:cs="Arial"/>
          <w:i/>
          <w:sz w:val="22"/>
          <w:szCs w:val="22"/>
        </w:rPr>
        <w:t xml:space="preserve">, </w:t>
      </w:r>
      <w:r w:rsidR="00B43875" w:rsidRPr="00CF42A1">
        <w:rPr>
          <w:rFonts w:ascii="Arial" w:hAnsi="Arial" w:cs="Arial"/>
          <w:i/>
          <w:sz w:val="22"/>
          <w:szCs w:val="22"/>
        </w:rPr>
        <w:t>Jugendbeauftragte im Dekanat Wels, 0676/87766462</w:t>
      </w:r>
      <w:r w:rsidR="00352B5B" w:rsidRPr="00CF42A1">
        <w:rPr>
          <w:rFonts w:ascii="Arial" w:hAnsi="Arial" w:cs="Arial"/>
          <w:i/>
          <w:sz w:val="22"/>
          <w:szCs w:val="22"/>
        </w:rPr>
        <w:t xml:space="preserve">, </w:t>
      </w:r>
      <w:hyperlink r:id="rId58" w:history="1">
        <w:r w:rsidR="00B43875" w:rsidRPr="00CF42A1">
          <w:rPr>
            <w:rStyle w:val="Hyperlink"/>
            <w:rFonts w:ascii="Arial" w:hAnsi="Arial" w:cs="Arial"/>
            <w:i/>
            <w:sz w:val="22"/>
            <w:szCs w:val="22"/>
          </w:rPr>
          <w:t>eva.bergmayr@dioezese-linz.at</w:t>
        </w:r>
      </w:hyperlink>
    </w:p>
    <w:p w:rsidR="00AB1FB5" w:rsidRDefault="00AB1FB5" w:rsidP="00AB1FB5">
      <w:pPr>
        <w:rPr>
          <w:rFonts w:cs="Arial"/>
          <w:b/>
          <w:szCs w:val="22"/>
        </w:rPr>
      </w:pPr>
    </w:p>
    <w:p w:rsidR="00CF42A1" w:rsidRPr="00B43875" w:rsidRDefault="00CF42A1" w:rsidP="00AB1FB5">
      <w:pPr>
        <w:rPr>
          <w:rFonts w:cs="Arial"/>
          <w:b/>
          <w:szCs w:val="22"/>
        </w:rPr>
      </w:pPr>
      <w:r>
        <w:rPr>
          <w:rFonts w:cs="Arial"/>
          <w:b/>
          <w:szCs w:val="22"/>
        </w:rPr>
        <w:t>Dekanat Traun</w:t>
      </w:r>
    </w:p>
    <w:p w:rsidR="00CF42A1" w:rsidRDefault="00F03CE2" w:rsidP="00CF42A1">
      <w:pPr>
        <w:rPr>
          <w:rFonts w:cs="Arial"/>
          <w:szCs w:val="22"/>
        </w:rPr>
      </w:pPr>
      <w:r>
        <w:rPr>
          <w:rFonts w:cs="Arial"/>
          <w:szCs w:val="22"/>
        </w:rPr>
        <w:t>Sich g</w:t>
      </w:r>
      <w:r w:rsidR="000A4FDB">
        <w:rPr>
          <w:rFonts w:cs="Arial"/>
          <w:szCs w:val="22"/>
        </w:rPr>
        <w:t>emeinsam auf den Weg machen mit Stationen und Denkimpulsen. Dabei wird ein Teil des Weges mit Fackeln in Stille zurückgelegt. Zum Abschluss wartet auf die TeilnehmerInnen e</w:t>
      </w:r>
      <w:r w:rsidR="00F2257A">
        <w:rPr>
          <w:rFonts w:cs="Arial"/>
          <w:szCs w:val="22"/>
        </w:rPr>
        <w:t>ine</w:t>
      </w:r>
      <w:r w:rsidR="000A4FDB">
        <w:rPr>
          <w:rFonts w:cs="Arial"/>
          <w:szCs w:val="22"/>
        </w:rPr>
        <w:t xml:space="preserve"> kleine Stärkung</w:t>
      </w:r>
      <w:r w:rsidR="00CF42A1" w:rsidRPr="00B43875">
        <w:rPr>
          <w:rFonts w:cs="Arial"/>
          <w:szCs w:val="22"/>
        </w:rPr>
        <w:t>.</w:t>
      </w:r>
    </w:p>
    <w:p w:rsidR="00CF42A1" w:rsidRPr="00B43875" w:rsidRDefault="00CF42A1" w:rsidP="000A4FDB">
      <w:pPr>
        <w:rPr>
          <w:rFonts w:cs="Arial"/>
          <w:szCs w:val="22"/>
        </w:rPr>
      </w:pPr>
      <w:r>
        <w:rPr>
          <w:rFonts w:cs="Arial"/>
          <w:szCs w:val="22"/>
        </w:rPr>
        <w:t>26</w:t>
      </w:r>
      <w:r w:rsidRPr="00B43875">
        <w:rPr>
          <w:rFonts w:cs="Arial"/>
          <w:szCs w:val="22"/>
        </w:rPr>
        <w:t xml:space="preserve">. März, Treffpunkt um </w:t>
      </w:r>
      <w:r>
        <w:rPr>
          <w:rFonts w:cs="Arial"/>
          <w:szCs w:val="22"/>
        </w:rPr>
        <w:t>18</w:t>
      </w:r>
      <w:r w:rsidRPr="00B43875">
        <w:rPr>
          <w:rFonts w:cs="Arial"/>
          <w:szCs w:val="22"/>
        </w:rPr>
        <w:t xml:space="preserve">.00 Uhr </w:t>
      </w:r>
      <w:r>
        <w:rPr>
          <w:rFonts w:cs="Arial"/>
          <w:szCs w:val="22"/>
        </w:rPr>
        <w:t>bei der Stadtpfarrkirche Traun</w:t>
      </w:r>
    </w:p>
    <w:p w:rsidR="00D56B6F" w:rsidRPr="000A4FDB" w:rsidRDefault="00D56B6F" w:rsidP="00B46B84">
      <w:pPr>
        <w:autoSpaceDE w:val="0"/>
        <w:spacing w:before="60"/>
        <w:rPr>
          <w:rFonts w:eastAsia="Arial" w:cs="Arial"/>
          <w:i/>
        </w:rPr>
      </w:pPr>
      <w:r w:rsidRPr="000A4FDB">
        <w:rPr>
          <w:rFonts w:eastAsia="Arial" w:cs="Arial"/>
          <w:i/>
          <w:szCs w:val="22"/>
          <w:u w:val="single"/>
        </w:rPr>
        <w:t>Information</w:t>
      </w:r>
      <w:r w:rsidR="002D1AD1" w:rsidRPr="000A4FDB">
        <w:rPr>
          <w:rFonts w:eastAsia="Arial" w:cs="Arial"/>
          <w:i/>
          <w:szCs w:val="22"/>
          <w:u w:val="single"/>
        </w:rPr>
        <w:t xml:space="preserve"> </w:t>
      </w:r>
      <w:r w:rsidR="002D1AD1" w:rsidRPr="000A4FDB">
        <w:rPr>
          <w:rFonts w:cs="Arial"/>
          <w:i/>
          <w:szCs w:val="22"/>
          <w:u w:val="single"/>
        </w:rPr>
        <w:t>für redaktionelle Rückfragen</w:t>
      </w:r>
      <w:r w:rsidRPr="000A4FDB">
        <w:rPr>
          <w:rFonts w:eastAsia="Arial" w:cs="Arial"/>
          <w:i/>
          <w:szCs w:val="22"/>
        </w:rPr>
        <w:t>:</w:t>
      </w:r>
      <w:r w:rsidR="00DD77AE" w:rsidRPr="000A4FDB">
        <w:rPr>
          <w:rFonts w:eastAsia="Arial" w:cs="Arial"/>
          <w:i/>
          <w:szCs w:val="22"/>
        </w:rPr>
        <w:t xml:space="preserve"> </w:t>
      </w:r>
      <w:r w:rsidR="00B86436" w:rsidRPr="000A4FDB">
        <w:rPr>
          <w:rFonts w:eastAsia="Arial" w:cs="Arial"/>
          <w:i/>
          <w:szCs w:val="22"/>
        </w:rPr>
        <w:t>Sabina Grabner</w:t>
      </w:r>
      <w:r w:rsidR="00B46B84" w:rsidRPr="000A4FDB">
        <w:rPr>
          <w:rFonts w:eastAsia="Arial" w:cs="Arial"/>
          <w:i/>
          <w:szCs w:val="22"/>
        </w:rPr>
        <w:t xml:space="preserve">, </w:t>
      </w:r>
      <w:r w:rsidR="000A4FDB" w:rsidRPr="000A4FDB">
        <w:rPr>
          <w:rFonts w:eastAsia="Arial" w:cs="Arial"/>
          <w:i/>
          <w:szCs w:val="22"/>
        </w:rPr>
        <w:t>Beauftragte für Jugendpastoral</w:t>
      </w:r>
      <w:r w:rsidR="00B86436" w:rsidRPr="000A4FDB">
        <w:rPr>
          <w:rFonts w:eastAsia="Arial" w:cs="Arial"/>
          <w:i/>
          <w:szCs w:val="22"/>
        </w:rPr>
        <w:t xml:space="preserve"> im Dekanat</w:t>
      </w:r>
      <w:r w:rsidR="000A4FDB" w:rsidRPr="000A4FDB">
        <w:rPr>
          <w:rFonts w:eastAsia="Arial" w:cs="Arial"/>
          <w:i/>
          <w:szCs w:val="22"/>
        </w:rPr>
        <w:t xml:space="preserve"> Traun</w:t>
      </w:r>
      <w:r w:rsidR="00B86436" w:rsidRPr="000A4FDB">
        <w:rPr>
          <w:rFonts w:eastAsia="Arial" w:cs="Arial"/>
          <w:i/>
          <w:szCs w:val="22"/>
        </w:rPr>
        <w:t>, 0676/87765658</w:t>
      </w:r>
      <w:r w:rsidR="00B46B84" w:rsidRPr="000A4FDB">
        <w:rPr>
          <w:rFonts w:eastAsia="Arial" w:cs="Arial"/>
          <w:i/>
          <w:szCs w:val="22"/>
        </w:rPr>
        <w:t xml:space="preserve">, </w:t>
      </w:r>
      <w:hyperlink r:id="rId59" w:history="1">
        <w:r w:rsidR="009E6D9F" w:rsidRPr="000A4FDB">
          <w:rPr>
            <w:rStyle w:val="Hyperlink"/>
            <w:rFonts w:eastAsia="Arial" w:cs="Arial"/>
            <w:i/>
            <w:szCs w:val="22"/>
          </w:rPr>
          <w:t>sabrina.grabner@dioezese-linz.at</w:t>
        </w:r>
      </w:hyperlink>
      <w:r w:rsidR="00B46B84" w:rsidRPr="000A4FDB">
        <w:rPr>
          <w:rFonts w:eastAsia="Arial" w:cs="Arial"/>
          <w:i/>
          <w:szCs w:val="22"/>
        </w:rPr>
        <w:t xml:space="preserve"> </w:t>
      </w:r>
    </w:p>
    <w:p w:rsidR="000074A8" w:rsidRDefault="000074A8" w:rsidP="00291991">
      <w:pPr>
        <w:rPr>
          <w:rFonts w:cs="Arial"/>
          <w:szCs w:val="22"/>
        </w:rPr>
      </w:pPr>
    </w:p>
    <w:p w:rsidR="00CF42A1" w:rsidRDefault="00CF42A1" w:rsidP="00291991">
      <w:pPr>
        <w:rPr>
          <w:rFonts w:cs="Arial"/>
          <w:color w:val="FF0000"/>
          <w:szCs w:val="22"/>
        </w:rPr>
      </w:pPr>
    </w:p>
    <w:p w:rsidR="00B726F6" w:rsidRDefault="00B726F6" w:rsidP="00291991">
      <w:pPr>
        <w:rPr>
          <w:rFonts w:cs="Arial"/>
          <w:color w:val="FF0000"/>
          <w:szCs w:val="22"/>
        </w:rPr>
      </w:pPr>
    </w:p>
    <w:p w:rsidR="009E6D9F" w:rsidRDefault="009E6D9F" w:rsidP="00291991">
      <w:pPr>
        <w:rPr>
          <w:rFonts w:cs="Arial"/>
          <w:color w:val="FF0000"/>
          <w:szCs w:val="22"/>
        </w:rPr>
      </w:pPr>
    </w:p>
    <w:p w:rsidR="00EC730A" w:rsidRPr="00C00BEC" w:rsidRDefault="003774D4" w:rsidP="00FD555E">
      <w:pPr>
        <w:spacing w:before="100"/>
        <w:rPr>
          <w:rFonts w:cs="Arial"/>
          <w:b/>
          <w:sz w:val="28"/>
          <w:szCs w:val="28"/>
          <w:u w:val="single"/>
        </w:rPr>
      </w:pPr>
      <w:r w:rsidRPr="00F12F18">
        <w:rPr>
          <w:rFonts w:cs="Arial"/>
          <w:b/>
          <w:sz w:val="28"/>
          <w:szCs w:val="28"/>
          <w:u w:val="single"/>
        </w:rPr>
        <w:t xml:space="preserve">Angebote </w:t>
      </w:r>
      <w:r w:rsidR="00734576" w:rsidRPr="00F12F18">
        <w:rPr>
          <w:rFonts w:cs="Arial"/>
          <w:b/>
          <w:sz w:val="28"/>
          <w:szCs w:val="28"/>
          <w:u w:val="single"/>
        </w:rPr>
        <w:t>i</w:t>
      </w:r>
      <w:r w:rsidRPr="00F12F18">
        <w:rPr>
          <w:rFonts w:cs="Arial"/>
          <w:b/>
          <w:sz w:val="28"/>
          <w:szCs w:val="28"/>
          <w:u w:val="single"/>
        </w:rPr>
        <w:t>n</w:t>
      </w:r>
      <w:r>
        <w:rPr>
          <w:rFonts w:cs="Arial"/>
          <w:b/>
          <w:sz w:val="28"/>
          <w:szCs w:val="28"/>
          <w:u w:val="single"/>
        </w:rPr>
        <w:t xml:space="preserve"> Pfarren, </w:t>
      </w:r>
      <w:r w:rsidR="00655219" w:rsidRPr="00B46B84">
        <w:rPr>
          <w:rFonts w:cs="Arial"/>
          <w:b/>
          <w:sz w:val="28"/>
          <w:szCs w:val="28"/>
          <w:u w:val="single"/>
        </w:rPr>
        <w:t>Dekanaten</w:t>
      </w:r>
      <w:r w:rsidRPr="00B46B84">
        <w:rPr>
          <w:rFonts w:cs="Arial"/>
          <w:b/>
          <w:sz w:val="28"/>
          <w:szCs w:val="28"/>
          <w:u w:val="single"/>
        </w:rPr>
        <w:t>, Einrichtungen</w:t>
      </w:r>
    </w:p>
    <w:p w:rsidR="00EC730A" w:rsidRPr="00D40B84" w:rsidRDefault="001F0A7B" w:rsidP="001F0A7B">
      <w:pPr>
        <w:spacing w:before="60"/>
        <w:rPr>
          <w:rFonts w:cs="Arial"/>
          <w:i/>
          <w:szCs w:val="22"/>
        </w:rPr>
      </w:pPr>
      <w:r w:rsidRPr="00D40B84">
        <w:rPr>
          <w:rFonts w:cs="Arial"/>
          <w:i/>
          <w:szCs w:val="22"/>
        </w:rPr>
        <w:t>(eine Auswahl)</w:t>
      </w:r>
    </w:p>
    <w:p w:rsidR="004E5FDF" w:rsidRDefault="004E5FDF" w:rsidP="00EC730A">
      <w:pPr>
        <w:rPr>
          <w:rFonts w:cs="Arial"/>
          <w:szCs w:val="22"/>
        </w:rPr>
      </w:pPr>
    </w:p>
    <w:p w:rsidR="00FB7F66" w:rsidRPr="009E49F8" w:rsidRDefault="00FB7F66" w:rsidP="00EC730A">
      <w:pPr>
        <w:rPr>
          <w:rFonts w:cs="Arial"/>
          <w:b/>
          <w:szCs w:val="22"/>
        </w:rPr>
      </w:pPr>
      <w:r w:rsidRPr="009E49F8">
        <w:rPr>
          <w:rFonts w:cs="Arial"/>
          <w:b/>
          <w:szCs w:val="22"/>
        </w:rPr>
        <w:t>Arbing</w:t>
      </w:r>
    </w:p>
    <w:p w:rsidR="00FB7F66" w:rsidRPr="009E49F8" w:rsidRDefault="009E49F8" w:rsidP="00EC730A">
      <w:pPr>
        <w:rPr>
          <w:rFonts w:cs="Arial"/>
          <w:b/>
          <w:szCs w:val="22"/>
        </w:rPr>
      </w:pPr>
      <w:r w:rsidRPr="009E49F8">
        <w:rPr>
          <w:rFonts w:cs="Arial"/>
          <w:b/>
          <w:szCs w:val="22"/>
        </w:rPr>
        <w:t>Fastenprojekt „Heilsame Begegnungen</w:t>
      </w:r>
      <w:r w:rsidR="00FB7F66" w:rsidRPr="009E49F8">
        <w:rPr>
          <w:rFonts w:cs="Arial"/>
          <w:b/>
          <w:szCs w:val="22"/>
        </w:rPr>
        <w:t>“</w:t>
      </w:r>
    </w:p>
    <w:p w:rsidR="009E49F8" w:rsidRPr="009E49F8" w:rsidRDefault="009E49F8" w:rsidP="009E49F8">
      <w:pPr>
        <w:rPr>
          <w:rFonts w:cs="Arial"/>
          <w:szCs w:val="22"/>
        </w:rPr>
      </w:pPr>
      <w:r w:rsidRPr="009E49F8">
        <w:rPr>
          <w:rFonts w:cs="Arial"/>
          <w:szCs w:val="22"/>
        </w:rPr>
        <w:t>Heilwerden an Leib und Seele: Mag.</w:t>
      </w:r>
      <w:r w:rsidRPr="009E49F8">
        <w:rPr>
          <w:rFonts w:cs="Arial"/>
          <w:szCs w:val="22"/>
          <w:vertAlign w:val="superscript"/>
        </w:rPr>
        <w:t>a</w:t>
      </w:r>
      <w:r w:rsidRPr="009E49F8">
        <w:rPr>
          <w:rFonts w:cs="Arial"/>
          <w:szCs w:val="22"/>
        </w:rPr>
        <w:t xml:space="preserve"> Martha Leonhartsberger aus Saxen wird den TeilnehmerInnen mit Hilfe ihrer Biblischen Erzählfiguren einige Heilsgeschichten näherbringen.</w:t>
      </w:r>
    </w:p>
    <w:p w:rsidR="009E49F8" w:rsidRPr="009E49F8" w:rsidRDefault="009E49F8" w:rsidP="009E49F8">
      <w:pPr>
        <w:rPr>
          <w:rFonts w:cs="Arial"/>
          <w:szCs w:val="22"/>
        </w:rPr>
      </w:pPr>
      <w:r w:rsidRPr="009E49F8">
        <w:rPr>
          <w:rFonts w:cs="Arial"/>
          <w:szCs w:val="22"/>
        </w:rPr>
        <w:t xml:space="preserve">27. Februar, 19.30 Uhr, Pfarrheim </w:t>
      </w:r>
    </w:p>
    <w:p w:rsidR="009E49F8" w:rsidRPr="009E49F8" w:rsidRDefault="00FB7F66" w:rsidP="009E49F8">
      <w:pPr>
        <w:spacing w:before="60"/>
        <w:rPr>
          <w:rFonts w:cs="Arial"/>
          <w:szCs w:val="22"/>
        </w:rPr>
      </w:pPr>
      <w:r w:rsidRPr="009E49F8">
        <w:rPr>
          <w:rFonts w:cs="Arial"/>
          <w:szCs w:val="22"/>
        </w:rPr>
        <w:t>Eingebettet in die Gemeinschaftsfeier der Donnerstag-Abendgottesdienste</w:t>
      </w:r>
      <w:r w:rsidR="00560953" w:rsidRPr="009E49F8">
        <w:rPr>
          <w:rFonts w:cs="Arial"/>
          <w:szCs w:val="22"/>
        </w:rPr>
        <w:t xml:space="preserve"> in der Fastenzeit</w:t>
      </w:r>
      <w:r w:rsidRPr="009E49F8">
        <w:rPr>
          <w:rFonts w:cs="Arial"/>
          <w:szCs w:val="22"/>
        </w:rPr>
        <w:t xml:space="preserve"> ist ein </w:t>
      </w:r>
      <w:r w:rsidR="00F03CE2">
        <w:rPr>
          <w:rFonts w:cs="Arial"/>
          <w:szCs w:val="22"/>
        </w:rPr>
        <w:t>Sich-b</w:t>
      </w:r>
      <w:r w:rsidRPr="009E49F8">
        <w:rPr>
          <w:rFonts w:cs="Arial"/>
          <w:szCs w:val="22"/>
        </w:rPr>
        <w:t xml:space="preserve">erühren-Lassen von den Kraftworten </w:t>
      </w:r>
      <w:r w:rsidR="009E49F8" w:rsidRPr="009E49F8">
        <w:rPr>
          <w:rFonts w:cs="Arial"/>
          <w:szCs w:val="22"/>
        </w:rPr>
        <w:t>der Bibel</w:t>
      </w:r>
      <w:r w:rsidRPr="009E49F8">
        <w:rPr>
          <w:rFonts w:cs="Arial"/>
          <w:szCs w:val="22"/>
        </w:rPr>
        <w:t xml:space="preserve">. </w:t>
      </w:r>
      <w:r w:rsidR="009E49F8" w:rsidRPr="009E49F8">
        <w:rPr>
          <w:rFonts w:cs="Arial"/>
          <w:szCs w:val="22"/>
        </w:rPr>
        <w:t>Unterstützt wird das Ganze mit Heilsamen Gesängen vom Fastenprogramm des Vorjahres, die seit dieser Zeit eine große Bereicherung der Feiern sind.</w:t>
      </w:r>
    </w:p>
    <w:p w:rsidR="005630DA" w:rsidRPr="009E49F8" w:rsidRDefault="00560953" w:rsidP="005630DA">
      <w:pPr>
        <w:rPr>
          <w:rFonts w:cs="Arial"/>
          <w:szCs w:val="22"/>
        </w:rPr>
      </w:pPr>
      <w:r w:rsidRPr="009E49F8">
        <w:rPr>
          <w:rFonts w:cs="Arial"/>
          <w:szCs w:val="22"/>
        </w:rPr>
        <w:t>Jeden Donnerstag</w:t>
      </w:r>
      <w:r w:rsidR="005630DA" w:rsidRPr="009E49F8">
        <w:rPr>
          <w:rFonts w:cs="Arial"/>
          <w:szCs w:val="22"/>
        </w:rPr>
        <w:t xml:space="preserve"> um 19.30 Uhr in der Pfarrkirche (</w:t>
      </w:r>
      <w:r w:rsidR="009E49F8">
        <w:rPr>
          <w:rFonts w:cs="Arial"/>
          <w:szCs w:val="22"/>
        </w:rPr>
        <w:t>ab 5. März)</w:t>
      </w:r>
      <w:r w:rsidR="00165E08" w:rsidRPr="009E49F8">
        <w:rPr>
          <w:rFonts w:cs="Arial"/>
          <w:szCs w:val="22"/>
        </w:rPr>
        <w:t>.</w:t>
      </w:r>
      <w:r w:rsidR="005630DA" w:rsidRPr="009E49F8">
        <w:rPr>
          <w:rFonts w:cs="Arial"/>
          <w:szCs w:val="22"/>
        </w:rPr>
        <w:t xml:space="preserve"> </w:t>
      </w:r>
    </w:p>
    <w:p w:rsidR="005630DA" w:rsidRPr="00513DAA" w:rsidRDefault="005630DA" w:rsidP="005630DA">
      <w:pPr>
        <w:spacing w:before="60"/>
        <w:rPr>
          <w:rFonts w:cs="Arial"/>
          <w:i/>
          <w:szCs w:val="22"/>
        </w:rPr>
      </w:pPr>
      <w:r w:rsidRPr="00513DAA">
        <w:rPr>
          <w:rFonts w:cs="Arial"/>
          <w:i/>
          <w:szCs w:val="22"/>
          <w:u w:val="single"/>
        </w:rPr>
        <w:t>Information für redaktionelle Rückfragen</w:t>
      </w:r>
      <w:r w:rsidRPr="00513DAA">
        <w:rPr>
          <w:rFonts w:cs="Arial"/>
          <w:i/>
          <w:szCs w:val="22"/>
        </w:rPr>
        <w:t xml:space="preserve">: </w:t>
      </w:r>
      <w:r w:rsidR="00DA6264" w:rsidRPr="00513DAA">
        <w:rPr>
          <w:rFonts w:cs="Arial"/>
          <w:i/>
          <w:szCs w:val="22"/>
        </w:rPr>
        <w:t>Katholisches Bildungswerk</w:t>
      </w:r>
      <w:r w:rsidRPr="00513DAA">
        <w:rPr>
          <w:rFonts w:cs="Arial"/>
          <w:i/>
          <w:szCs w:val="22"/>
        </w:rPr>
        <w:t xml:space="preserve"> Arbing, </w:t>
      </w:r>
      <w:r w:rsidR="00DA6264" w:rsidRPr="00513DAA">
        <w:rPr>
          <w:rFonts w:cs="Arial"/>
          <w:i/>
          <w:szCs w:val="22"/>
        </w:rPr>
        <w:t xml:space="preserve">Daniela Schützenhofer, </w:t>
      </w:r>
      <w:r w:rsidR="00B77D81">
        <w:rPr>
          <w:rFonts w:cs="Arial"/>
          <w:i/>
          <w:szCs w:val="22"/>
        </w:rPr>
        <w:t>07269/387 (Pfarre Arbing)</w:t>
      </w:r>
    </w:p>
    <w:p w:rsidR="00FB7F66" w:rsidRPr="00513DAA" w:rsidRDefault="00FB7F66" w:rsidP="00EC730A">
      <w:pPr>
        <w:rPr>
          <w:rFonts w:cs="Arial"/>
          <w:szCs w:val="22"/>
        </w:rPr>
      </w:pPr>
    </w:p>
    <w:p w:rsidR="00C637B1" w:rsidRPr="00C637B1" w:rsidRDefault="00C637B1" w:rsidP="00EC730A">
      <w:pPr>
        <w:rPr>
          <w:rFonts w:cs="Arial"/>
          <w:b/>
          <w:szCs w:val="22"/>
        </w:rPr>
      </w:pPr>
      <w:r w:rsidRPr="00C637B1">
        <w:rPr>
          <w:rFonts w:cs="Arial"/>
          <w:b/>
          <w:szCs w:val="22"/>
        </w:rPr>
        <w:t>Dekanat Gallneukirchen</w:t>
      </w:r>
    </w:p>
    <w:p w:rsidR="00C637B1" w:rsidRDefault="00C637B1" w:rsidP="00EC730A">
      <w:pPr>
        <w:rPr>
          <w:rFonts w:cs="Arial"/>
          <w:szCs w:val="22"/>
        </w:rPr>
      </w:pPr>
      <w:r w:rsidRPr="00C637B1">
        <w:rPr>
          <w:rFonts w:cs="Arial"/>
          <w:b/>
          <w:szCs w:val="22"/>
        </w:rPr>
        <w:t>Unterwegs mit einem Engel.</w:t>
      </w:r>
      <w:r w:rsidRPr="00C637B1">
        <w:rPr>
          <w:rFonts w:cs="Arial"/>
          <w:szCs w:val="22"/>
        </w:rPr>
        <w:t xml:space="preserve"> </w:t>
      </w:r>
      <w:r>
        <w:rPr>
          <w:rFonts w:cs="Arial"/>
          <w:szCs w:val="22"/>
        </w:rPr>
        <w:t>Spirituelle Reise durch die Fastenzeit mit dem biblischen Buch Tobit.</w:t>
      </w:r>
    </w:p>
    <w:p w:rsidR="00C637B1" w:rsidRDefault="00C637B1" w:rsidP="00EC730A">
      <w:pPr>
        <w:rPr>
          <w:rFonts w:cs="Arial"/>
          <w:szCs w:val="22"/>
        </w:rPr>
      </w:pPr>
      <w:r>
        <w:rPr>
          <w:rFonts w:cs="Arial"/>
          <w:szCs w:val="22"/>
        </w:rPr>
        <w:t>27. Februar, Hellmonsödt: Thema „Klage“</w:t>
      </w:r>
    </w:p>
    <w:p w:rsidR="00C637B1" w:rsidRDefault="00C637B1" w:rsidP="00EC730A">
      <w:pPr>
        <w:rPr>
          <w:rFonts w:cs="Arial"/>
          <w:szCs w:val="22"/>
        </w:rPr>
      </w:pPr>
      <w:r>
        <w:rPr>
          <w:rFonts w:cs="Arial"/>
          <w:szCs w:val="22"/>
        </w:rPr>
        <w:t>4. März, Reichenau: Thema „Weg“</w:t>
      </w:r>
    </w:p>
    <w:p w:rsidR="00C637B1" w:rsidRDefault="00C637B1" w:rsidP="00EC730A">
      <w:pPr>
        <w:rPr>
          <w:rFonts w:cs="Arial"/>
          <w:szCs w:val="22"/>
        </w:rPr>
      </w:pPr>
      <w:r>
        <w:rPr>
          <w:rFonts w:cs="Arial"/>
          <w:szCs w:val="22"/>
        </w:rPr>
        <w:t>11. März, Zwettl an der Rodl: Thema „Heilung“</w:t>
      </w:r>
    </w:p>
    <w:p w:rsidR="00C637B1" w:rsidRDefault="00C637B1" w:rsidP="00EC730A">
      <w:pPr>
        <w:rPr>
          <w:rFonts w:cs="Arial"/>
          <w:szCs w:val="22"/>
        </w:rPr>
      </w:pPr>
      <w:r>
        <w:rPr>
          <w:rFonts w:cs="Arial"/>
          <w:szCs w:val="22"/>
        </w:rPr>
        <w:t>17. März, Kirchschlag: Thema „Engel“</w:t>
      </w:r>
    </w:p>
    <w:p w:rsidR="00C637B1" w:rsidRDefault="00C637B1" w:rsidP="00EC730A">
      <w:pPr>
        <w:rPr>
          <w:rFonts w:cs="Arial"/>
          <w:szCs w:val="22"/>
        </w:rPr>
      </w:pPr>
      <w:r>
        <w:rPr>
          <w:rFonts w:cs="Arial"/>
          <w:szCs w:val="22"/>
        </w:rPr>
        <w:t>Jeweils 19.30 – ca. 21.00 Uhr</w:t>
      </w:r>
      <w:r w:rsidR="005C4AB8">
        <w:rPr>
          <w:rFonts w:cs="Arial"/>
          <w:szCs w:val="22"/>
        </w:rPr>
        <w:t xml:space="preserve"> im Pfarrsaal</w:t>
      </w:r>
    </w:p>
    <w:p w:rsidR="00C637B1" w:rsidRDefault="00C637B1" w:rsidP="00EC730A">
      <w:pPr>
        <w:rPr>
          <w:rFonts w:cs="Arial"/>
          <w:szCs w:val="22"/>
        </w:rPr>
      </w:pPr>
      <w:r>
        <w:rPr>
          <w:rFonts w:cs="Arial"/>
          <w:szCs w:val="22"/>
        </w:rPr>
        <w:t>Eine gemeinsame Veranstaltung der Pfarren Hellmonsödt, Reichenau, Zwettl, Kirchschlag und dem Dekantsprojekt „Liturgie und Leben heutiger Menschen“ im Dekanat Gallneukirchen.</w:t>
      </w:r>
    </w:p>
    <w:p w:rsidR="00C637B1" w:rsidRPr="00C637B1" w:rsidRDefault="00C637B1" w:rsidP="00C637B1">
      <w:pPr>
        <w:spacing w:before="60"/>
        <w:rPr>
          <w:rFonts w:cs="Arial"/>
          <w:i/>
          <w:szCs w:val="22"/>
        </w:rPr>
      </w:pPr>
      <w:r w:rsidRPr="00C637B1">
        <w:rPr>
          <w:rFonts w:cs="Arial"/>
          <w:i/>
          <w:szCs w:val="22"/>
          <w:u w:val="single"/>
        </w:rPr>
        <w:t>Information für redaktionelle Rückfragen</w:t>
      </w:r>
      <w:r w:rsidRPr="00C637B1">
        <w:rPr>
          <w:rFonts w:cs="Arial"/>
          <w:i/>
          <w:szCs w:val="22"/>
        </w:rPr>
        <w:t xml:space="preserve">: Teresa Bogensperger, Dekanat Gallneukirchen, </w:t>
      </w:r>
      <w:r>
        <w:rPr>
          <w:rFonts w:cs="Arial"/>
          <w:i/>
          <w:szCs w:val="22"/>
        </w:rPr>
        <w:t xml:space="preserve">Leiterin des </w:t>
      </w:r>
      <w:r w:rsidRPr="00B20CB8">
        <w:rPr>
          <w:rFonts w:cs="Arial"/>
          <w:i/>
          <w:szCs w:val="22"/>
        </w:rPr>
        <w:t>Projekts „Liturgie und Leben heutiger Menschen“,</w:t>
      </w:r>
      <w:r>
        <w:rPr>
          <w:rFonts w:cs="Arial"/>
          <w:i/>
          <w:szCs w:val="22"/>
        </w:rPr>
        <w:t xml:space="preserve"> </w:t>
      </w:r>
      <w:r w:rsidRPr="00C637B1">
        <w:rPr>
          <w:rFonts w:cs="Arial"/>
          <w:i/>
          <w:szCs w:val="22"/>
        </w:rPr>
        <w:t>0676/87765510</w:t>
      </w:r>
    </w:p>
    <w:p w:rsidR="00C637B1" w:rsidRPr="00C637B1" w:rsidRDefault="00C637B1" w:rsidP="00EC730A">
      <w:pPr>
        <w:rPr>
          <w:rFonts w:cs="Arial"/>
          <w:szCs w:val="22"/>
        </w:rPr>
      </w:pPr>
    </w:p>
    <w:p w:rsidR="00044218" w:rsidRPr="00260CCE" w:rsidRDefault="00044218" w:rsidP="000F2D23">
      <w:pPr>
        <w:rPr>
          <w:rFonts w:cs="Arial"/>
          <w:b/>
          <w:szCs w:val="22"/>
        </w:rPr>
      </w:pPr>
      <w:r w:rsidRPr="00260CCE">
        <w:rPr>
          <w:rFonts w:cs="Arial"/>
          <w:b/>
          <w:szCs w:val="22"/>
        </w:rPr>
        <w:t>Linz-Dompfarre</w:t>
      </w:r>
      <w:r w:rsidR="005700FD" w:rsidRPr="00260CCE">
        <w:rPr>
          <w:rFonts w:cs="Arial"/>
          <w:b/>
          <w:szCs w:val="22"/>
        </w:rPr>
        <w:t xml:space="preserve"> </w:t>
      </w:r>
    </w:p>
    <w:p w:rsidR="00044218" w:rsidRPr="00260CCE" w:rsidRDefault="00044218" w:rsidP="000F2D23">
      <w:pPr>
        <w:suppressAutoHyphens/>
        <w:rPr>
          <w:rFonts w:cs="Arial"/>
          <w:szCs w:val="22"/>
        </w:rPr>
      </w:pPr>
      <w:r w:rsidRPr="00260CCE">
        <w:rPr>
          <w:rFonts w:cs="Arial"/>
          <w:b/>
          <w:szCs w:val="22"/>
        </w:rPr>
        <w:t>Glaubensabende</w:t>
      </w:r>
      <w:r w:rsidRPr="00260CCE">
        <w:rPr>
          <w:rFonts w:cs="Arial"/>
          <w:szCs w:val="22"/>
        </w:rPr>
        <w:t xml:space="preserve"> mit Dompfarrer Dr. Maximilian Strasser </w:t>
      </w:r>
    </w:p>
    <w:p w:rsidR="00044218" w:rsidRPr="00260CCE" w:rsidRDefault="008F08B2" w:rsidP="000F2D23">
      <w:pPr>
        <w:rPr>
          <w:rFonts w:cs="Arial"/>
          <w:szCs w:val="22"/>
        </w:rPr>
      </w:pPr>
      <w:r w:rsidRPr="008F08B2">
        <w:rPr>
          <w:rFonts w:cs="Arial"/>
          <w:szCs w:val="22"/>
        </w:rPr>
        <w:t>Thema:</w:t>
      </w:r>
      <w:r>
        <w:rPr>
          <w:rFonts w:cs="Arial"/>
          <w:szCs w:val="22"/>
        </w:rPr>
        <w:t xml:space="preserve"> Zwischen Loben und Klagen, Danken und Fluchen. Beten mit den Psalmen.</w:t>
      </w:r>
    </w:p>
    <w:p w:rsidR="00044218" w:rsidRPr="00260CCE" w:rsidRDefault="00260CCE" w:rsidP="000F2D23">
      <w:pPr>
        <w:rPr>
          <w:rFonts w:cs="Arial"/>
          <w:szCs w:val="22"/>
          <w:u w:val="single"/>
        </w:rPr>
      </w:pPr>
      <w:r w:rsidRPr="00260CCE">
        <w:rPr>
          <w:rFonts w:cs="Arial"/>
          <w:szCs w:val="22"/>
        </w:rPr>
        <w:t>3., 17. und 31</w:t>
      </w:r>
      <w:r w:rsidR="00044218" w:rsidRPr="00260CCE">
        <w:rPr>
          <w:rFonts w:cs="Arial"/>
          <w:szCs w:val="22"/>
        </w:rPr>
        <w:t xml:space="preserve">. März, jeweils 19.30 </w:t>
      </w:r>
      <w:r w:rsidR="00187ECC" w:rsidRPr="00260CCE">
        <w:rPr>
          <w:rFonts w:cs="Arial"/>
          <w:szCs w:val="22"/>
        </w:rPr>
        <w:t>Uhr</w:t>
      </w:r>
      <w:r w:rsidR="00C15905" w:rsidRPr="00260CCE">
        <w:rPr>
          <w:rFonts w:cs="Arial"/>
          <w:szCs w:val="22"/>
        </w:rPr>
        <w:t>, Pfarrsaal</w:t>
      </w:r>
      <w:r w:rsidR="007A440A" w:rsidRPr="00260CCE">
        <w:rPr>
          <w:rFonts w:cs="Arial"/>
          <w:szCs w:val="22"/>
        </w:rPr>
        <w:t xml:space="preserve"> (Linz, Herrenstraße 26)</w:t>
      </w:r>
    </w:p>
    <w:p w:rsidR="00044218" w:rsidRPr="00260CCE" w:rsidRDefault="00044218" w:rsidP="000F2D23">
      <w:pPr>
        <w:spacing w:before="60"/>
        <w:rPr>
          <w:rFonts w:cs="Arial"/>
          <w:i/>
          <w:szCs w:val="22"/>
        </w:rPr>
      </w:pPr>
      <w:r w:rsidRPr="00260CCE">
        <w:rPr>
          <w:rFonts w:cs="Arial"/>
          <w:i/>
          <w:szCs w:val="22"/>
          <w:u w:val="single"/>
        </w:rPr>
        <w:t>Information</w:t>
      </w:r>
      <w:r w:rsidR="009D2D9F" w:rsidRPr="00260CCE">
        <w:rPr>
          <w:rFonts w:cs="Arial"/>
          <w:i/>
          <w:szCs w:val="22"/>
          <w:u w:val="single"/>
        </w:rPr>
        <w:t xml:space="preserve"> </w:t>
      </w:r>
      <w:r w:rsidR="007110A3" w:rsidRPr="00260CCE">
        <w:rPr>
          <w:rFonts w:cs="Arial"/>
          <w:i/>
          <w:szCs w:val="22"/>
          <w:u w:val="single"/>
        </w:rPr>
        <w:t xml:space="preserve">für redaktionelle Rückfragen </w:t>
      </w:r>
      <w:r w:rsidR="009D2D9F" w:rsidRPr="00260CCE">
        <w:rPr>
          <w:rFonts w:cs="Arial"/>
          <w:i/>
          <w:szCs w:val="22"/>
          <w:u w:val="single"/>
        </w:rPr>
        <w:t>und Anmeldung</w:t>
      </w:r>
      <w:r w:rsidRPr="00260CCE">
        <w:rPr>
          <w:rFonts w:cs="Arial"/>
          <w:szCs w:val="22"/>
        </w:rPr>
        <w:t>:</w:t>
      </w:r>
      <w:r w:rsidRPr="00260CCE">
        <w:rPr>
          <w:rFonts w:cs="Arial"/>
          <w:i/>
          <w:szCs w:val="22"/>
        </w:rPr>
        <w:t xml:space="preserve"> Dompfarre Linz, Herrenstraße 26, 0732/777885</w:t>
      </w:r>
      <w:r w:rsidR="000F2D23" w:rsidRPr="00260CCE">
        <w:rPr>
          <w:rFonts w:cs="Arial"/>
          <w:i/>
          <w:szCs w:val="22"/>
        </w:rPr>
        <w:t xml:space="preserve">, </w:t>
      </w:r>
      <w:hyperlink r:id="rId60" w:history="1">
        <w:r w:rsidR="007A68D8" w:rsidRPr="00260CCE">
          <w:rPr>
            <w:rStyle w:val="Hyperlink"/>
            <w:rFonts w:cs="Arial"/>
            <w:i/>
            <w:szCs w:val="22"/>
          </w:rPr>
          <w:t>www.dioezese-linz.at/dompfarre</w:t>
        </w:r>
      </w:hyperlink>
      <w:r w:rsidR="00A15504" w:rsidRPr="00260CCE">
        <w:rPr>
          <w:rFonts w:cs="Arial"/>
          <w:i/>
          <w:szCs w:val="22"/>
        </w:rPr>
        <w:t xml:space="preserve"> </w:t>
      </w:r>
    </w:p>
    <w:p w:rsidR="00044218" w:rsidRPr="00F34D3D" w:rsidRDefault="00044218" w:rsidP="000F2D23">
      <w:pPr>
        <w:pStyle w:val="StandardWeb"/>
        <w:spacing w:before="0" w:after="0"/>
        <w:rPr>
          <w:rFonts w:ascii="Arial" w:hAnsi="Arial" w:cs="Arial"/>
          <w:sz w:val="22"/>
          <w:szCs w:val="22"/>
          <w:highlight w:val="yellow"/>
        </w:rPr>
      </w:pPr>
    </w:p>
    <w:p w:rsidR="00995D5C" w:rsidRPr="00995D5C" w:rsidRDefault="00995D5C" w:rsidP="00995D5C">
      <w:pPr>
        <w:pStyle w:val="StandardWeb"/>
        <w:spacing w:before="0" w:after="0"/>
        <w:rPr>
          <w:rFonts w:ascii="Arial" w:hAnsi="Arial" w:cs="Arial"/>
          <w:b/>
          <w:sz w:val="22"/>
          <w:szCs w:val="22"/>
        </w:rPr>
      </w:pPr>
      <w:r w:rsidRPr="00995D5C">
        <w:rPr>
          <w:rFonts w:ascii="Arial" w:hAnsi="Arial" w:cs="Arial"/>
          <w:b/>
          <w:sz w:val="22"/>
          <w:szCs w:val="22"/>
        </w:rPr>
        <w:t>Linz-Guter Hirte</w:t>
      </w:r>
    </w:p>
    <w:p w:rsidR="00995D5C" w:rsidRDefault="00995D5C" w:rsidP="00995D5C">
      <w:pPr>
        <w:pStyle w:val="Standard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Glaubensabend</w:t>
      </w:r>
      <w:r w:rsidRPr="00995D5C">
        <w:rPr>
          <w:rFonts w:ascii="Arial" w:hAnsi="Arial" w:cs="Arial"/>
          <w:b/>
          <w:bCs/>
          <w:sz w:val="22"/>
          <w:szCs w:val="22"/>
        </w:rPr>
        <w:t xml:space="preserve"> in der Fastenzeit </w:t>
      </w:r>
    </w:p>
    <w:p w:rsidR="00995D5C" w:rsidRPr="00995D5C" w:rsidRDefault="00995D5C" w:rsidP="00995D5C">
      <w:pPr>
        <w:pStyle w:val="StandardWeb"/>
        <w:shd w:val="clear" w:color="auto" w:fill="FFFFFF"/>
        <w:spacing w:before="0" w:beforeAutospacing="0" w:after="0" w:afterAutospacing="0"/>
        <w:rPr>
          <w:rFonts w:ascii="Arial" w:hAnsi="Arial" w:cs="Arial"/>
          <w:bCs/>
          <w:sz w:val="22"/>
          <w:szCs w:val="22"/>
        </w:rPr>
      </w:pPr>
      <w:r w:rsidRPr="00995D5C">
        <w:rPr>
          <w:rFonts w:ascii="Arial" w:hAnsi="Arial" w:cs="Arial"/>
          <w:bCs/>
          <w:sz w:val="22"/>
          <w:szCs w:val="22"/>
        </w:rPr>
        <w:t>Thema:</w:t>
      </w:r>
      <w:r>
        <w:rPr>
          <w:rFonts w:ascii="Arial" w:hAnsi="Arial" w:cs="Arial"/>
          <w:bCs/>
          <w:sz w:val="22"/>
          <w:szCs w:val="22"/>
        </w:rPr>
        <w:t xml:space="preserve"> „Sterben in Würde – Sterbehilfe – ja oder nein“</w:t>
      </w:r>
    </w:p>
    <w:p w:rsidR="00995D5C" w:rsidRPr="00995D5C" w:rsidRDefault="00BE6073" w:rsidP="00995D5C">
      <w:pPr>
        <w:pStyle w:val="StandardWeb"/>
        <w:shd w:val="clear" w:color="auto" w:fill="FFFFFF"/>
        <w:spacing w:before="0" w:beforeAutospacing="0" w:after="0" w:afterAutospacing="0"/>
        <w:rPr>
          <w:rFonts w:ascii="Arial" w:hAnsi="Arial" w:cs="Arial"/>
          <w:sz w:val="22"/>
          <w:szCs w:val="22"/>
        </w:rPr>
      </w:pPr>
      <w:r>
        <w:rPr>
          <w:rFonts w:ascii="Arial" w:hAnsi="Arial" w:cs="Arial"/>
          <w:sz w:val="22"/>
          <w:szCs w:val="22"/>
        </w:rPr>
        <w:t>M</w:t>
      </w:r>
      <w:r w:rsidR="00995D5C" w:rsidRPr="00995D5C">
        <w:rPr>
          <w:rFonts w:ascii="Arial" w:hAnsi="Arial" w:cs="Arial"/>
          <w:sz w:val="22"/>
          <w:szCs w:val="22"/>
        </w:rPr>
        <w:t xml:space="preserve">it </w:t>
      </w:r>
      <w:r>
        <w:rPr>
          <w:rFonts w:ascii="Arial" w:hAnsi="Arial" w:cs="Arial"/>
          <w:sz w:val="22"/>
          <w:szCs w:val="22"/>
        </w:rPr>
        <w:t>OA Dr. Johann Zoidl, Palliativstation im Krankenhaus der Barmherzigen Schwestern in Linz</w:t>
      </w:r>
      <w:r w:rsidR="00995D5C" w:rsidRPr="00995D5C">
        <w:rPr>
          <w:rFonts w:ascii="Arial" w:hAnsi="Arial" w:cs="Arial"/>
          <w:sz w:val="22"/>
          <w:szCs w:val="22"/>
        </w:rPr>
        <w:t xml:space="preserve"> </w:t>
      </w:r>
    </w:p>
    <w:p w:rsidR="00995D5C" w:rsidRDefault="00BE6073" w:rsidP="00BE6073">
      <w:pPr>
        <w:pStyle w:val="StandardWeb"/>
        <w:shd w:val="clear" w:color="auto" w:fill="FFFFFF"/>
        <w:spacing w:before="0" w:beforeAutospacing="0" w:after="0" w:afterAutospacing="0"/>
        <w:rPr>
          <w:rFonts w:ascii="Arial" w:hAnsi="Arial" w:cs="Arial"/>
          <w:sz w:val="22"/>
          <w:szCs w:val="22"/>
        </w:rPr>
      </w:pPr>
      <w:r w:rsidRPr="00BE6073">
        <w:rPr>
          <w:rFonts w:ascii="Arial" w:hAnsi="Arial" w:cs="Arial"/>
          <w:sz w:val="22"/>
          <w:szCs w:val="22"/>
        </w:rPr>
        <w:t>30</w:t>
      </w:r>
      <w:r w:rsidR="00995D5C" w:rsidRPr="00BE6073">
        <w:rPr>
          <w:rFonts w:ascii="Arial" w:hAnsi="Arial" w:cs="Arial"/>
          <w:sz w:val="22"/>
          <w:szCs w:val="22"/>
        </w:rPr>
        <w:t>. März, 19.00 Uhr</w:t>
      </w:r>
      <w:r w:rsidRPr="00BE6073">
        <w:rPr>
          <w:rFonts w:ascii="Arial" w:hAnsi="Arial" w:cs="Arial"/>
          <w:sz w:val="22"/>
          <w:szCs w:val="22"/>
        </w:rPr>
        <w:t xml:space="preserve">, </w:t>
      </w:r>
      <w:r w:rsidR="00995D5C" w:rsidRPr="00BE6073">
        <w:rPr>
          <w:rFonts w:ascii="Arial" w:hAnsi="Arial" w:cs="Arial"/>
          <w:sz w:val="22"/>
          <w:szCs w:val="22"/>
        </w:rPr>
        <w:t>Pfarrsaal</w:t>
      </w:r>
      <w:r w:rsidRPr="00BE6073">
        <w:rPr>
          <w:rFonts w:ascii="Arial" w:hAnsi="Arial" w:cs="Arial"/>
          <w:sz w:val="22"/>
          <w:szCs w:val="22"/>
        </w:rPr>
        <w:t xml:space="preserve"> </w:t>
      </w:r>
    </w:p>
    <w:p w:rsidR="005514B1" w:rsidRDefault="005514B1" w:rsidP="00BE6073">
      <w:pPr>
        <w:pStyle w:val="StandardWeb"/>
        <w:shd w:val="clear" w:color="auto" w:fill="FFFFFF"/>
        <w:spacing w:before="0" w:beforeAutospacing="0" w:after="0" w:afterAutospacing="0"/>
        <w:rPr>
          <w:rFonts w:ascii="Arial" w:hAnsi="Arial" w:cs="Arial"/>
          <w:sz w:val="22"/>
          <w:szCs w:val="22"/>
        </w:rPr>
      </w:pPr>
      <w:r w:rsidRPr="005514B1">
        <w:rPr>
          <w:rFonts w:ascii="Arial" w:hAnsi="Arial" w:cs="Arial"/>
          <w:b/>
          <w:sz w:val="22"/>
          <w:szCs w:val="22"/>
        </w:rPr>
        <w:lastRenderedPageBreak/>
        <w:t>Passionskonzert</w:t>
      </w:r>
      <w:r>
        <w:rPr>
          <w:rFonts w:ascii="Arial" w:hAnsi="Arial" w:cs="Arial"/>
          <w:sz w:val="22"/>
          <w:szCs w:val="22"/>
        </w:rPr>
        <w:t>: J. Haydn „Die sieben letzten Worte unseres Erlösers“</w:t>
      </w:r>
    </w:p>
    <w:p w:rsidR="005514B1" w:rsidRDefault="005514B1" w:rsidP="00BE6073">
      <w:pPr>
        <w:pStyle w:val="StandardWeb"/>
        <w:shd w:val="clear" w:color="auto" w:fill="FFFFFF"/>
        <w:spacing w:before="0" w:beforeAutospacing="0" w:after="0" w:afterAutospacing="0"/>
        <w:rPr>
          <w:rFonts w:ascii="Arial" w:hAnsi="Arial" w:cs="Arial"/>
          <w:sz w:val="22"/>
          <w:szCs w:val="22"/>
        </w:rPr>
      </w:pPr>
      <w:r>
        <w:rPr>
          <w:rFonts w:ascii="Arial" w:hAnsi="Arial" w:cs="Arial"/>
          <w:sz w:val="22"/>
          <w:szCs w:val="22"/>
        </w:rPr>
        <w:t>Mit dem Ensemble „Lentia Nova“</w:t>
      </w:r>
    </w:p>
    <w:p w:rsidR="005514B1" w:rsidRPr="00BE6073" w:rsidRDefault="005514B1" w:rsidP="00BE6073">
      <w:pPr>
        <w:pStyle w:val="StandardWeb"/>
        <w:shd w:val="clear" w:color="auto" w:fill="FFFFFF"/>
        <w:spacing w:before="0" w:beforeAutospacing="0" w:after="0" w:afterAutospacing="0"/>
        <w:rPr>
          <w:rFonts w:ascii="Arial" w:hAnsi="Arial" w:cs="Arial"/>
          <w:sz w:val="22"/>
          <w:szCs w:val="22"/>
        </w:rPr>
      </w:pPr>
      <w:r>
        <w:rPr>
          <w:rFonts w:ascii="Arial" w:hAnsi="Arial" w:cs="Arial"/>
          <w:sz w:val="22"/>
          <w:szCs w:val="22"/>
        </w:rPr>
        <w:t>5. April, 19.00 Uhr, Pfarrkirche</w:t>
      </w:r>
    </w:p>
    <w:p w:rsidR="00995D5C" w:rsidRPr="00BE6073" w:rsidRDefault="00995D5C" w:rsidP="00995D5C">
      <w:pPr>
        <w:spacing w:before="60"/>
        <w:rPr>
          <w:rFonts w:cs="Arial"/>
          <w:i/>
          <w:color w:val="000000"/>
          <w:szCs w:val="22"/>
          <w:shd w:val="clear" w:color="auto" w:fill="FFFFFF"/>
        </w:rPr>
      </w:pPr>
      <w:r w:rsidRPr="00BE6073">
        <w:rPr>
          <w:rFonts w:cs="Arial"/>
          <w:i/>
          <w:szCs w:val="22"/>
          <w:u w:val="single"/>
        </w:rPr>
        <w:t>Information für redaktionelle Rückfragen</w:t>
      </w:r>
      <w:r w:rsidRPr="00BE6073">
        <w:rPr>
          <w:rFonts w:cs="Arial"/>
          <w:i/>
          <w:szCs w:val="22"/>
        </w:rPr>
        <w:t xml:space="preserve">: </w:t>
      </w:r>
      <w:r w:rsidR="00BE6073">
        <w:rPr>
          <w:rFonts w:cs="Arial"/>
          <w:i/>
          <w:szCs w:val="22"/>
        </w:rPr>
        <w:t>Pfarre Linz-Guter Hirte</w:t>
      </w:r>
      <w:r w:rsidRPr="00BE6073">
        <w:rPr>
          <w:rFonts w:cs="Arial"/>
          <w:i/>
          <w:szCs w:val="22"/>
        </w:rPr>
        <w:t xml:space="preserve">, </w:t>
      </w:r>
      <w:r w:rsidR="005514B1">
        <w:rPr>
          <w:rFonts w:cs="Arial"/>
          <w:i/>
          <w:szCs w:val="22"/>
        </w:rPr>
        <w:t xml:space="preserve">Am Steinbühel 31, </w:t>
      </w:r>
      <w:r w:rsidR="00BE6073">
        <w:rPr>
          <w:rFonts w:cs="Arial"/>
          <w:i/>
          <w:color w:val="000000"/>
          <w:szCs w:val="22"/>
          <w:shd w:val="clear" w:color="auto" w:fill="FFFFFF"/>
        </w:rPr>
        <w:t>0732/380402</w:t>
      </w:r>
      <w:r w:rsidRPr="00BE6073">
        <w:rPr>
          <w:rFonts w:cs="Arial"/>
          <w:i/>
          <w:color w:val="000000"/>
          <w:szCs w:val="22"/>
          <w:shd w:val="clear" w:color="auto" w:fill="FFFFFF"/>
        </w:rPr>
        <w:t xml:space="preserve">, </w:t>
      </w:r>
      <w:hyperlink r:id="rId61" w:history="1">
        <w:r w:rsidR="00BE6073" w:rsidRPr="006776B8">
          <w:rPr>
            <w:rStyle w:val="Hyperlink"/>
            <w:rFonts w:cs="Arial"/>
            <w:i/>
            <w:szCs w:val="22"/>
            <w:shd w:val="clear" w:color="auto" w:fill="FFFFFF"/>
          </w:rPr>
          <w:t>https://linz-guter-hirte.dioezese-linz.at/</w:t>
        </w:r>
      </w:hyperlink>
      <w:r w:rsidR="00BE6073">
        <w:rPr>
          <w:rFonts w:cs="Arial"/>
          <w:i/>
          <w:color w:val="000000"/>
          <w:szCs w:val="22"/>
          <w:shd w:val="clear" w:color="auto" w:fill="FFFFFF"/>
        </w:rPr>
        <w:t xml:space="preserve"> </w:t>
      </w:r>
    </w:p>
    <w:p w:rsidR="00995D5C" w:rsidRPr="00CA6C27" w:rsidRDefault="00995D5C" w:rsidP="00895C8B">
      <w:pPr>
        <w:pStyle w:val="StandardWeb"/>
        <w:spacing w:before="0" w:after="0"/>
        <w:rPr>
          <w:rFonts w:ascii="Arial" w:hAnsi="Arial" w:cs="Arial"/>
          <w:b/>
          <w:sz w:val="22"/>
          <w:szCs w:val="22"/>
        </w:rPr>
      </w:pPr>
    </w:p>
    <w:p w:rsidR="00CA6C27" w:rsidRPr="00CA6C27" w:rsidRDefault="00CA6C27" w:rsidP="00CA6C27">
      <w:pPr>
        <w:pStyle w:val="StandardWeb"/>
        <w:spacing w:before="0" w:after="0"/>
        <w:rPr>
          <w:rFonts w:ascii="Arial" w:hAnsi="Arial" w:cs="Arial"/>
          <w:b/>
          <w:sz w:val="22"/>
          <w:szCs w:val="22"/>
        </w:rPr>
      </w:pPr>
      <w:r w:rsidRPr="00CA6C27">
        <w:rPr>
          <w:rFonts w:ascii="Arial" w:hAnsi="Arial" w:cs="Arial"/>
          <w:b/>
          <w:sz w:val="22"/>
          <w:szCs w:val="22"/>
        </w:rPr>
        <w:t>Linz-St. Konrad</w:t>
      </w:r>
    </w:p>
    <w:p w:rsidR="00CA6C27" w:rsidRPr="00CA6C27" w:rsidRDefault="00CA6C27" w:rsidP="00CA6C27">
      <w:pPr>
        <w:pStyle w:val="StandardWeb"/>
        <w:spacing w:before="0" w:after="0"/>
        <w:rPr>
          <w:rFonts w:ascii="Arial" w:hAnsi="Arial" w:cs="Arial"/>
          <w:b/>
          <w:sz w:val="22"/>
          <w:szCs w:val="22"/>
        </w:rPr>
      </w:pPr>
      <w:r w:rsidRPr="00CA6C27">
        <w:rPr>
          <w:rFonts w:ascii="Arial" w:hAnsi="Arial" w:cs="Arial"/>
          <w:b/>
          <w:sz w:val="22"/>
          <w:szCs w:val="22"/>
        </w:rPr>
        <w:t xml:space="preserve">Glaubensabende </w:t>
      </w:r>
      <w:r w:rsidRPr="00CA6C27">
        <w:rPr>
          <w:rFonts w:ascii="Arial" w:hAnsi="Arial" w:cs="Arial"/>
          <w:sz w:val="22"/>
          <w:szCs w:val="22"/>
        </w:rPr>
        <w:t>in der Fastenzeit unter dem Motto</w:t>
      </w:r>
      <w:r w:rsidRPr="008C3C1B">
        <w:rPr>
          <w:rFonts w:ascii="Arial" w:hAnsi="Arial" w:cs="Arial"/>
          <w:sz w:val="22"/>
          <w:szCs w:val="22"/>
        </w:rPr>
        <w:t xml:space="preserve"> </w:t>
      </w:r>
      <w:r w:rsidRPr="008C3C1B">
        <w:rPr>
          <w:rFonts w:ascii="Arial" w:hAnsi="Arial" w:cs="Arial"/>
          <w:i/>
          <w:sz w:val="22"/>
          <w:szCs w:val="22"/>
        </w:rPr>
        <w:t>„Dankbar LEBEN“</w:t>
      </w:r>
    </w:p>
    <w:p w:rsidR="00CA6C27" w:rsidRPr="00CA6C27" w:rsidRDefault="00CA6C27" w:rsidP="00CA6C27">
      <w:pPr>
        <w:pStyle w:val="StandardWeb"/>
        <w:spacing w:before="0" w:after="0"/>
        <w:rPr>
          <w:rFonts w:ascii="Arial" w:hAnsi="Arial" w:cs="Arial"/>
          <w:sz w:val="22"/>
          <w:szCs w:val="22"/>
        </w:rPr>
      </w:pPr>
      <w:r w:rsidRPr="00CA6C27">
        <w:rPr>
          <w:rFonts w:ascii="Arial" w:hAnsi="Arial" w:cs="Arial"/>
          <w:sz w:val="22"/>
          <w:szCs w:val="22"/>
        </w:rPr>
        <w:t xml:space="preserve">10. März: </w:t>
      </w:r>
      <w:r w:rsidRPr="00CA6C27">
        <w:rPr>
          <w:rFonts w:ascii="Arial" w:hAnsi="Arial" w:cs="Arial"/>
          <w:i/>
          <w:sz w:val="22"/>
          <w:szCs w:val="22"/>
        </w:rPr>
        <w:t>Dankbar leben</w:t>
      </w:r>
    </w:p>
    <w:p w:rsidR="00CA6C27" w:rsidRPr="00CA6C27" w:rsidRDefault="00CA6C27" w:rsidP="00CA6C27">
      <w:pPr>
        <w:pStyle w:val="StandardWeb"/>
        <w:spacing w:before="0" w:after="0"/>
        <w:rPr>
          <w:rFonts w:ascii="Arial" w:hAnsi="Arial" w:cs="Arial"/>
          <w:sz w:val="22"/>
          <w:szCs w:val="22"/>
        </w:rPr>
      </w:pPr>
      <w:r w:rsidRPr="00CA6C27">
        <w:rPr>
          <w:rFonts w:ascii="Arial" w:hAnsi="Arial" w:cs="Arial"/>
          <w:sz w:val="22"/>
          <w:szCs w:val="22"/>
        </w:rPr>
        <w:t xml:space="preserve">17. März: </w:t>
      </w:r>
      <w:r w:rsidRPr="00CA6C27">
        <w:rPr>
          <w:rFonts w:ascii="Arial" w:hAnsi="Arial" w:cs="Arial"/>
          <w:i/>
          <w:sz w:val="22"/>
          <w:szCs w:val="22"/>
        </w:rPr>
        <w:t>Dankbar vertrauen</w:t>
      </w:r>
    </w:p>
    <w:p w:rsidR="00CA6C27" w:rsidRPr="00CA6C27" w:rsidRDefault="00CA6C27" w:rsidP="00CA6C27">
      <w:pPr>
        <w:pStyle w:val="StandardWeb"/>
        <w:spacing w:before="0" w:after="0"/>
        <w:rPr>
          <w:rFonts w:ascii="Arial" w:hAnsi="Arial" w:cs="Arial"/>
          <w:sz w:val="22"/>
          <w:szCs w:val="22"/>
        </w:rPr>
      </w:pPr>
      <w:r w:rsidRPr="00CA6C27">
        <w:rPr>
          <w:rFonts w:ascii="Arial" w:hAnsi="Arial" w:cs="Arial"/>
          <w:sz w:val="22"/>
          <w:szCs w:val="22"/>
        </w:rPr>
        <w:t>Mit Pfarrassistentin Dipl.-Päd.</w:t>
      </w:r>
      <w:r w:rsidRPr="00CA6C27">
        <w:rPr>
          <w:rFonts w:ascii="Arial" w:hAnsi="Arial" w:cs="Arial"/>
          <w:sz w:val="22"/>
          <w:szCs w:val="22"/>
          <w:vertAlign w:val="superscript"/>
        </w:rPr>
        <w:t>in</w:t>
      </w:r>
      <w:r w:rsidRPr="00CA6C27">
        <w:rPr>
          <w:rFonts w:ascii="Arial" w:hAnsi="Arial" w:cs="Arial"/>
          <w:sz w:val="22"/>
          <w:szCs w:val="22"/>
        </w:rPr>
        <w:t xml:space="preserve"> Monika Weilguni.</w:t>
      </w:r>
    </w:p>
    <w:p w:rsidR="00CA6C27" w:rsidRPr="00CA6C27" w:rsidRDefault="00CA6C27" w:rsidP="00CA6C27">
      <w:pPr>
        <w:pStyle w:val="StandardWeb"/>
        <w:spacing w:before="0" w:after="0"/>
        <w:rPr>
          <w:rFonts w:ascii="Arial" w:hAnsi="Arial" w:cs="Arial"/>
          <w:sz w:val="22"/>
          <w:szCs w:val="22"/>
        </w:rPr>
      </w:pPr>
      <w:r w:rsidRPr="00CA6C27">
        <w:rPr>
          <w:rFonts w:ascii="Arial" w:hAnsi="Arial" w:cs="Arial"/>
          <w:sz w:val="22"/>
          <w:szCs w:val="22"/>
        </w:rPr>
        <w:t xml:space="preserve">24. März: </w:t>
      </w:r>
      <w:r w:rsidRPr="00CA6C27">
        <w:rPr>
          <w:rFonts w:ascii="Arial" w:hAnsi="Arial" w:cs="Arial"/>
          <w:i/>
          <w:sz w:val="22"/>
          <w:szCs w:val="22"/>
        </w:rPr>
        <w:t>Dankbar staunen</w:t>
      </w:r>
    </w:p>
    <w:p w:rsidR="00CA6C27" w:rsidRPr="00CA6C27" w:rsidRDefault="00CA6C27" w:rsidP="00CA6C27">
      <w:pPr>
        <w:pStyle w:val="StandardWeb"/>
        <w:spacing w:before="0" w:after="0"/>
        <w:rPr>
          <w:rFonts w:ascii="Arial" w:hAnsi="Arial" w:cs="Arial"/>
          <w:sz w:val="22"/>
          <w:szCs w:val="22"/>
        </w:rPr>
      </w:pPr>
      <w:r w:rsidRPr="00CA6C27">
        <w:rPr>
          <w:rFonts w:ascii="Arial" w:hAnsi="Arial" w:cs="Arial"/>
          <w:sz w:val="22"/>
          <w:szCs w:val="22"/>
        </w:rPr>
        <w:t>Mit Pastor</w:t>
      </w:r>
      <w:r w:rsidR="00873F53">
        <w:rPr>
          <w:rFonts w:ascii="Arial" w:hAnsi="Arial" w:cs="Arial"/>
          <w:sz w:val="22"/>
          <w:szCs w:val="22"/>
        </w:rPr>
        <w:t>alassistent Dr. Josef Hansbauer</w:t>
      </w:r>
    </w:p>
    <w:p w:rsidR="00CA6C27" w:rsidRPr="00CA6C27" w:rsidRDefault="00CA6C27" w:rsidP="00CA6C27">
      <w:pPr>
        <w:rPr>
          <w:rFonts w:cs="Arial"/>
          <w:szCs w:val="22"/>
        </w:rPr>
      </w:pPr>
      <w:r w:rsidRPr="00CA6C27">
        <w:rPr>
          <w:rFonts w:cs="Arial"/>
          <w:szCs w:val="22"/>
        </w:rPr>
        <w:t>Jeweils 19.00 Uhr, Pfarrheim</w:t>
      </w:r>
    </w:p>
    <w:p w:rsidR="00CA6C27" w:rsidRPr="00770311" w:rsidRDefault="00CA6C27" w:rsidP="00CA6C27">
      <w:pPr>
        <w:spacing w:before="60"/>
        <w:rPr>
          <w:rFonts w:cs="Arial"/>
          <w:i/>
          <w:szCs w:val="22"/>
        </w:rPr>
      </w:pPr>
      <w:r w:rsidRPr="00CA6C27">
        <w:rPr>
          <w:rFonts w:cs="Arial"/>
          <w:i/>
          <w:szCs w:val="22"/>
          <w:u w:val="single"/>
        </w:rPr>
        <w:t>Information für redaktionelle Rückfragen</w:t>
      </w:r>
      <w:r w:rsidRPr="00CA6C27">
        <w:rPr>
          <w:rFonts w:cs="Arial"/>
          <w:i/>
          <w:szCs w:val="22"/>
        </w:rPr>
        <w:t xml:space="preserve">: Pfarre Linz-St. Konrad, Johann-Sebastian-Bach-Str. 27, 0732/657295, </w:t>
      </w:r>
      <w:hyperlink r:id="rId62" w:history="1">
        <w:r w:rsidRPr="00CA6C27">
          <w:rPr>
            <w:rStyle w:val="Hyperlink"/>
            <w:rFonts w:cs="Arial"/>
            <w:i/>
            <w:szCs w:val="22"/>
          </w:rPr>
          <w:t>www.dioezese-linz.at/linz-stkonrad</w:t>
        </w:r>
      </w:hyperlink>
      <w:r w:rsidRPr="00770311">
        <w:rPr>
          <w:rFonts w:cs="Arial"/>
          <w:i/>
          <w:szCs w:val="22"/>
        </w:rPr>
        <w:t xml:space="preserve"> </w:t>
      </w:r>
    </w:p>
    <w:p w:rsidR="00CA6C27" w:rsidRPr="007A440A" w:rsidRDefault="00CA6C27" w:rsidP="00CA6C27">
      <w:pPr>
        <w:pStyle w:val="StandardWeb"/>
        <w:spacing w:before="0" w:after="0"/>
        <w:rPr>
          <w:rFonts w:ascii="Arial" w:hAnsi="Arial" w:cs="Arial"/>
          <w:sz w:val="22"/>
          <w:szCs w:val="22"/>
        </w:rPr>
      </w:pPr>
    </w:p>
    <w:p w:rsidR="00324F68" w:rsidRPr="005514B1" w:rsidRDefault="005514B1" w:rsidP="000913B0">
      <w:pPr>
        <w:pStyle w:val="StandardWeb"/>
        <w:spacing w:before="0" w:after="0"/>
        <w:rPr>
          <w:rFonts w:ascii="Arial" w:hAnsi="Arial" w:cs="Arial"/>
          <w:b/>
          <w:sz w:val="22"/>
          <w:szCs w:val="22"/>
        </w:rPr>
      </w:pPr>
      <w:r w:rsidRPr="005514B1">
        <w:rPr>
          <w:rFonts w:ascii="Arial" w:hAnsi="Arial" w:cs="Arial"/>
          <w:b/>
          <w:sz w:val="22"/>
          <w:szCs w:val="22"/>
        </w:rPr>
        <w:t>Steyrermühl</w:t>
      </w:r>
    </w:p>
    <w:p w:rsidR="00324F68" w:rsidRPr="005514B1" w:rsidRDefault="005514B1" w:rsidP="000913B0">
      <w:pPr>
        <w:pStyle w:val="StandardWeb"/>
        <w:spacing w:before="0" w:after="0"/>
        <w:rPr>
          <w:rFonts w:ascii="Arial" w:hAnsi="Arial" w:cs="Arial"/>
          <w:sz w:val="22"/>
          <w:szCs w:val="22"/>
        </w:rPr>
      </w:pPr>
      <w:r w:rsidRPr="005514B1">
        <w:rPr>
          <w:rFonts w:ascii="Arial" w:hAnsi="Arial" w:cs="Arial"/>
          <w:b/>
          <w:sz w:val="22"/>
          <w:szCs w:val="22"/>
        </w:rPr>
        <w:t>Bibelabende in der Fastenzeit</w:t>
      </w:r>
    </w:p>
    <w:p w:rsidR="00324F68" w:rsidRDefault="005514B1" w:rsidP="000913B0">
      <w:pPr>
        <w:pStyle w:val="StandardWeb"/>
        <w:spacing w:before="0" w:after="0"/>
        <w:rPr>
          <w:rFonts w:ascii="Arial" w:hAnsi="Arial" w:cs="Arial"/>
          <w:sz w:val="22"/>
          <w:szCs w:val="22"/>
        </w:rPr>
      </w:pPr>
      <w:r>
        <w:rPr>
          <w:rFonts w:ascii="Arial" w:hAnsi="Arial" w:cs="Arial"/>
          <w:sz w:val="22"/>
          <w:szCs w:val="22"/>
        </w:rPr>
        <w:t>6. März, 19.45 Uhr: „Aufgerichtet – Herr ich bin würdig“</w:t>
      </w:r>
    </w:p>
    <w:p w:rsidR="005514B1" w:rsidRDefault="00117FA6" w:rsidP="000913B0">
      <w:pPr>
        <w:pStyle w:val="StandardWeb"/>
        <w:spacing w:before="0" w:after="0"/>
        <w:rPr>
          <w:rFonts w:ascii="Arial" w:hAnsi="Arial" w:cs="Arial"/>
          <w:sz w:val="22"/>
          <w:szCs w:val="22"/>
        </w:rPr>
      </w:pPr>
      <w:r>
        <w:rPr>
          <w:rFonts w:ascii="Arial" w:hAnsi="Arial" w:cs="Arial"/>
          <w:sz w:val="22"/>
          <w:szCs w:val="22"/>
        </w:rPr>
        <w:t>17. März, 19.00 Uhr: „Wer von euch ohne Sünde ist …“ – Lebensrettende Begegnung</w:t>
      </w:r>
    </w:p>
    <w:p w:rsidR="00117FA6" w:rsidRDefault="00117FA6" w:rsidP="000913B0">
      <w:pPr>
        <w:pStyle w:val="StandardWeb"/>
        <w:spacing w:before="0" w:after="0"/>
        <w:rPr>
          <w:rFonts w:ascii="Arial" w:hAnsi="Arial" w:cs="Arial"/>
          <w:sz w:val="22"/>
          <w:szCs w:val="22"/>
        </w:rPr>
      </w:pPr>
      <w:r>
        <w:rPr>
          <w:rFonts w:ascii="Arial" w:hAnsi="Arial" w:cs="Arial"/>
          <w:sz w:val="22"/>
          <w:szCs w:val="22"/>
        </w:rPr>
        <w:t>27. März, 19.45 Uhr: Maria Magdalena – „Apostelin der Apostel“</w:t>
      </w:r>
    </w:p>
    <w:p w:rsidR="00117FA6" w:rsidRPr="005514B1" w:rsidRDefault="00117FA6" w:rsidP="000913B0">
      <w:pPr>
        <w:pStyle w:val="StandardWeb"/>
        <w:spacing w:before="0" w:after="0"/>
        <w:rPr>
          <w:rFonts w:ascii="Arial" w:hAnsi="Arial" w:cs="Arial"/>
          <w:sz w:val="22"/>
          <w:szCs w:val="22"/>
        </w:rPr>
      </w:pPr>
      <w:r>
        <w:rPr>
          <w:rFonts w:ascii="Arial" w:hAnsi="Arial" w:cs="Arial"/>
          <w:sz w:val="22"/>
          <w:szCs w:val="22"/>
        </w:rPr>
        <w:t>Referentin: Mag.</w:t>
      </w:r>
      <w:r w:rsidRPr="00117FA6">
        <w:rPr>
          <w:rFonts w:ascii="Arial" w:hAnsi="Arial" w:cs="Arial"/>
          <w:sz w:val="22"/>
          <w:szCs w:val="22"/>
          <w:vertAlign w:val="superscript"/>
        </w:rPr>
        <w:t>a</w:t>
      </w:r>
      <w:r>
        <w:rPr>
          <w:rFonts w:ascii="Arial" w:hAnsi="Arial" w:cs="Arial"/>
          <w:sz w:val="22"/>
          <w:szCs w:val="22"/>
        </w:rPr>
        <w:t xml:space="preserve"> Renate Hinterberger-Leidinger</w:t>
      </w:r>
      <w:r w:rsidR="00712DEC">
        <w:rPr>
          <w:rFonts w:ascii="Arial" w:hAnsi="Arial" w:cs="Arial"/>
          <w:sz w:val="22"/>
          <w:szCs w:val="22"/>
        </w:rPr>
        <w:t>, Bibelwerk Linz</w:t>
      </w:r>
    </w:p>
    <w:p w:rsidR="00324F68" w:rsidRDefault="00117FA6" w:rsidP="000913B0">
      <w:pPr>
        <w:pStyle w:val="StandardWeb"/>
        <w:spacing w:before="0" w:after="0"/>
        <w:rPr>
          <w:rFonts w:ascii="Arial" w:hAnsi="Arial" w:cs="Arial"/>
          <w:sz w:val="22"/>
          <w:szCs w:val="22"/>
        </w:rPr>
      </w:pPr>
      <w:r>
        <w:rPr>
          <w:rFonts w:ascii="Arial" w:hAnsi="Arial" w:cs="Arial"/>
          <w:sz w:val="22"/>
          <w:szCs w:val="22"/>
        </w:rPr>
        <w:t>Pfarrzentrum Steyrermühl, Brunntalstraße 12</w:t>
      </w:r>
    </w:p>
    <w:p w:rsidR="00117FA6" w:rsidRPr="005514B1" w:rsidRDefault="00117FA6" w:rsidP="000913B0">
      <w:pPr>
        <w:pStyle w:val="StandardWeb"/>
        <w:spacing w:before="0" w:after="0"/>
        <w:rPr>
          <w:rFonts w:ascii="Arial" w:hAnsi="Arial" w:cs="Arial"/>
          <w:sz w:val="22"/>
          <w:szCs w:val="22"/>
        </w:rPr>
      </w:pPr>
      <w:r>
        <w:rPr>
          <w:rFonts w:ascii="Arial" w:hAnsi="Arial" w:cs="Arial"/>
          <w:sz w:val="22"/>
          <w:szCs w:val="22"/>
        </w:rPr>
        <w:t>Eine Veranstaltung der Pfarre Steyrermühl und des Kath. Bildungswerks Laakirchen</w:t>
      </w:r>
    </w:p>
    <w:p w:rsidR="003063E5" w:rsidRDefault="003E7263" w:rsidP="003E7263">
      <w:pPr>
        <w:spacing w:before="60"/>
        <w:rPr>
          <w:rFonts w:cs="Arial"/>
          <w:i/>
          <w:szCs w:val="22"/>
        </w:rPr>
      </w:pPr>
      <w:r w:rsidRPr="005514B1">
        <w:rPr>
          <w:rFonts w:cs="Arial"/>
          <w:i/>
          <w:szCs w:val="22"/>
          <w:u w:val="single"/>
        </w:rPr>
        <w:t>Information für redaktionelle Rückfragen</w:t>
      </w:r>
      <w:r w:rsidR="003063E5">
        <w:rPr>
          <w:rFonts w:cs="Arial"/>
          <w:i/>
          <w:szCs w:val="22"/>
        </w:rPr>
        <w:t>: Pfarre Steyrermühl, Rudolf Pülzl</w:t>
      </w:r>
      <w:r w:rsidR="00623B66" w:rsidRPr="005514B1">
        <w:rPr>
          <w:rFonts w:cs="Arial"/>
          <w:i/>
          <w:szCs w:val="22"/>
        </w:rPr>
        <w:t xml:space="preserve">, </w:t>
      </w:r>
      <w:r w:rsidR="003063E5">
        <w:rPr>
          <w:rFonts w:cs="Arial"/>
          <w:i/>
          <w:szCs w:val="22"/>
        </w:rPr>
        <w:t>0680/1203743</w:t>
      </w:r>
      <w:r w:rsidR="00F4202D" w:rsidRPr="005514B1">
        <w:rPr>
          <w:rFonts w:cs="Arial"/>
          <w:i/>
          <w:szCs w:val="22"/>
        </w:rPr>
        <w:t xml:space="preserve">, </w:t>
      </w:r>
      <w:hyperlink r:id="rId63" w:history="1">
        <w:r w:rsidR="003063E5" w:rsidRPr="006776B8">
          <w:rPr>
            <w:rStyle w:val="Hyperlink"/>
            <w:rFonts w:cs="Arial"/>
            <w:i/>
            <w:szCs w:val="22"/>
          </w:rPr>
          <w:t>www.dioezese-linz.at/steyrermuehl</w:t>
        </w:r>
      </w:hyperlink>
    </w:p>
    <w:p w:rsidR="003E7263" w:rsidRPr="005514B1" w:rsidRDefault="00F4202D" w:rsidP="003E7263">
      <w:pPr>
        <w:spacing w:before="60"/>
        <w:rPr>
          <w:rFonts w:cs="Arial"/>
          <w:szCs w:val="22"/>
        </w:rPr>
      </w:pPr>
      <w:r w:rsidRPr="005514B1">
        <w:rPr>
          <w:rFonts w:cs="Arial"/>
          <w:i/>
          <w:szCs w:val="22"/>
        </w:rPr>
        <w:t xml:space="preserve"> </w:t>
      </w:r>
    </w:p>
    <w:p w:rsidR="00F73594" w:rsidRPr="0034491F" w:rsidRDefault="00991D7B" w:rsidP="000913B0">
      <w:pPr>
        <w:pStyle w:val="StandardWeb"/>
        <w:spacing w:before="0" w:after="0"/>
        <w:rPr>
          <w:rFonts w:ascii="Arial" w:hAnsi="Arial" w:cs="Arial"/>
          <w:b/>
          <w:sz w:val="22"/>
          <w:szCs w:val="22"/>
        </w:rPr>
      </w:pPr>
      <w:r w:rsidRPr="0034491F">
        <w:rPr>
          <w:rFonts w:ascii="Arial" w:hAnsi="Arial" w:cs="Arial"/>
          <w:b/>
          <w:sz w:val="22"/>
          <w:szCs w:val="22"/>
        </w:rPr>
        <w:t>Wels-Stadtpfarre</w:t>
      </w:r>
    </w:p>
    <w:p w:rsidR="00F73594" w:rsidRPr="0034491F" w:rsidRDefault="00991D7B" w:rsidP="000913B0">
      <w:pPr>
        <w:pStyle w:val="StandardWeb"/>
        <w:spacing w:before="0" w:after="0"/>
        <w:rPr>
          <w:rFonts w:ascii="Arial" w:hAnsi="Arial" w:cs="Arial"/>
          <w:b/>
          <w:sz w:val="22"/>
          <w:szCs w:val="22"/>
        </w:rPr>
      </w:pPr>
      <w:r w:rsidRPr="0034491F">
        <w:rPr>
          <w:rFonts w:ascii="Arial" w:hAnsi="Arial" w:cs="Arial"/>
          <w:b/>
          <w:sz w:val="22"/>
          <w:szCs w:val="22"/>
        </w:rPr>
        <w:t>Dekanatskreuzweg „Welsweit“</w:t>
      </w:r>
    </w:p>
    <w:p w:rsidR="00F73594" w:rsidRPr="0034491F" w:rsidRDefault="00991D7B" w:rsidP="000913B0">
      <w:pPr>
        <w:pStyle w:val="StandardWeb"/>
        <w:spacing w:before="0" w:after="0"/>
        <w:rPr>
          <w:rFonts w:ascii="Arial" w:hAnsi="Arial" w:cs="Arial"/>
          <w:sz w:val="22"/>
          <w:szCs w:val="22"/>
        </w:rPr>
      </w:pPr>
      <w:r w:rsidRPr="0034491F">
        <w:rPr>
          <w:rFonts w:ascii="Arial" w:hAnsi="Arial" w:cs="Arial"/>
          <w:sz w:val="22"/>
          <w:szCs w:val="22"/>
        </w:rPr>
        <w:t xml:space="preserve">Jeden Freitag in der Fastenzeit </w:t>
      </w:r>
      <w:r w:rsidR="0034491F" w:rsidRPr="0034491F">
        <w:rPr>
          <w:rFonts w:ascii="Arial" w:hAnsi="Arial" w:cs="Arial"/>
          <w:sz w:val="22"/>
          <w:szCs w:val="22"/>
        </w:rPr>
        <w:t xml:space="preserve">(28.2., 6.3., 13.3., 20.3., 27.3., 3.4., 10.4.) </w:t>
      </w:r>
      <w:r w:rsidRPr="0034491F">
        <w:rPr>
          <w:rFonts w:ascii="Arial" w:hAnsi="Arial" w:cs="Arial"/>
          <w:sz w:val="22"/>
          <w:szCs w:val="22"/>
        </w:rPr>
        <w:t>gestaltet die Pfarre einen Kreuzweg</w:t>
      </w:r>
      <w:r w:rsidR="0034491F" w:rsidRPr="0034491F">
        <w:rPr>
          <w:rFonts w:ascii="Arial" w:hAnsi="Arial" w:cs="Arial"/>
          <w:sz w:val="22"/>
          <w:szCs w:val="22"/>
        </w:rPr>
        <w:t xml:space="preserve"> mit Abschluss in der Kalvarienbergkirche.</w:t>
      </w:r>
    </w:p>
    <w:p w:rsidR="0034491F" w:rsidRPr="0034491F" w:rsidRDefault="0034491F" w:rsidP="000913B0">
      <w:pPr>
        <w:pStyle w:val="StandardWeb"/>
        <w:spacing w:before="0" w:after="0"/>
        <w:rPr>
          <w:rFonts w:ascii="Arial" w:hAnsi="Arial" w:cs="Arial"/>
          <w:sz w:val="22"/>
          <w:szCs w:val="22"/>
        </w:rPr>
      </w:pPr>
      <w:r w:rsidRPr="0034491F">
        <w:rPr>
          <w:rFonts w:ascii="Arial" w:hAnsi="Arial" w:cs="Arial"/>
          <w:sz w:val="22"/>
          <w:szCs w:val="22"/>
        </w:rPr>
        <w:t>Die 14 Kreuzwegstationen sind 14 kleine Marterl, die sich entlang der Pater-Wörndl-Straße bis zur Kalvarienbergkirche befinden – der Kreuzweg findet bei jeder Witterung statt.</w:t>
      </w:r>
    </w:p>
    <w:p w:rsidR="00F73594" w:rsidRPr="0034491F" w:rsidRDefault="0034491F" w:rsidP="00F73594">
      <w:pPr>
        <w:pStyle w:val="StandardWeb"/>
        <w:spacing w:before="0" w:after="0"/>
        <w:rPr>
          <w:rFonts w:ascii="Arial" w:hAnsi="Arial" w:cs="Arial"/>
          <w:sz w:val="22"/>
          <w:szCs w:val="22"/>
        </w:rPr>
      </w:pPr>
      <w:r w:rsidRPr="0034491F">
        <w:rPr>
          <w:rFonts w:ascii="Arial" w:hAnsi="Arial" w:cs="Arial"/>
          <w:sz w:val="22"/>
          <w:szCs w:val="22"/>
        </w:rPr>
        <w:t>Beginn j</w:t>
      </w:r>
      <w:r w:rsidR="00F73594" w:rsidRPr="0034491F">
        <w:rPr>
          <w:rFonts w:ascii="Arial" w:hAnsi="Arial" w:cs="Arial"/>
          <w:sz w:val="22"/>
          <w:szCs w:val="22"/>
        </w:rPr>
        <w:t xml:space="preserve">eweils </w:t>
      </w:r>
      <w:r w:rsidRPr="0034491F">
        <w:rPr>
          <w:rFonts w:ascii="Arial" w:hAnsi="Arial" w:cs="Arial"/>
          <w:sz w:val="22"/>
          <w:szCs w:val="22"/>
        </w:rPr>
        <w:t>um 17.0</w:t>
      </w:r>
      <w:r w:rsidR="00F73594" w:rsidRPr="0034491F">
        <w:rPr>
          <w:rFonts w:ascii="Arial" w:hAnsi="Arial" w:cs="Arial"/>
          <w:sz w:val="22"/>
          <w:szCs w:val="22"/>
        </w:rPr>
        <w:t xml:space="preserve">0 Uhr </w:t>
      </w:r>
      <w:r w:rsidRPr="0034491F">
        <w:rPr>
          <w:rFonts w:ascii="Arial" w:hAnsi="Arial" w:cs="Arial"/>
          <w:sz w:val="22"/>
          <w:szCs w:val="22"/>
        </w:rPr>
        <w:t>(Ausnahme Karfreitag 10.4.: 14.30 Uhr)</w:t>
      </w:r>
    </w:p>
    <w:p w:rsidR="00F73594" w:rsidRPr="0034491F" w:rsidRDefault="00F73594" w:rsidP="00F73594">
      <w:pPr>
        <w:spacing w:before="60"/>
        <w:rPr>
          <w:rFonts w:cs="Arial"/>
          <w:szCs w:val="22"/>
        </w:rPr>
      </w:pPr>
      <w:r w:rsidRPr="0034491F">
        <w:rPr>
          <w:rFonts w:cs="Arial"/>
          <w:i/>
          <w:szCs w:val="22"/>
          <w:u w:val="single"/>
        </w:rPr>
        <w:t>Information für redaktionelle Rückfragen</w:t>
      </w:r>
      <w:r w:rsidRPr="0034491F">
        <w:rPr>
          <w:rFonts w:cs="Arial"/>
          <w:i/>
          <w:szCs w:val="22"/>
        </w:rPr>
        <w:t xml:space="preserve">: </w:t>
      </w:r>
      <w:r w:rsidR="0034491F" w:rsidRPr="0034491F">
        <w:rPr>
          <w:rFonts w:cs="Arial"/>
          <w:i/>
          <w:szCs w:val="22"/>
        </w:rPr>
        <w:t>Stadtpfarre Wels-St. Johannes</w:t>
      </w:r>
      <w:r w:rsidRPr="0034491F">
        <w:rPr>
          <w:rFonts w:cs="Arial"/>
          <w:i/>
          <w:szCs w:val="22"/>
        </w:rPr>
        <w:t xml:space="preserve">, </w:t>
      </w:r>
      <w:r w:rsidR="0034491F" w:rsidRPr="0034491F">
        <w:rPr>
          <w:rFonts w:cs="Arial"/>
          <w:i/>
          <w:szCs w:val="22"/>
        </w:rPr>
        <w:t>Stadtplatz 31,</w:t>
      </w:r>
      <w:r w:rsidRPr="0034491F">
        <w:rPr>
          <w:rFonts w:cs="Arial"/>
          <w:i/>
          <w:szCs w:val="22"/>
        </w:rPr>
        <w:t xml:space="preserve"> 07242</w:t>
      </w:r>
      <w:r w:rsidR="0034491F" w:rsidRPr="0034491F">
        <w:rPr>
          <w:rFonts w:cs="Arial"/>
          <w:i/>
          <w:szCs w:val="22"/>
        </w:rPr>
        <w:t>/47482</w:t>
      </w:r>
      <w:r w:rsidRPr="0034491F">
        <w:rPr>
          <w:rFonts w:cs="Arial"/>
          <w:i/>
          <w:szCs w:val="22"/>
        </w:rPr>
        <w:t xml:space="preserve">, </w:t>
      </w:r>
      <w:hyperlink r:id="rId64" w:history="1">
        <w:r w:rsidR="0034491F" w:rsidRPr="0034491F">
          <w:rPr>
            <w:rStyle w:val="Hyperlink"/>
            <w:rFonts w:cs="Arial"/>
            <w:i/>
            <w:szCs w:val="22"/>
          </w:rPr>
          <w:t>www.dioezese-linz.at/stadtpfarre-wels</w:t>
        </w:r>
      </w:hyperlink>
      <w:r w:rsidR="0034491F" w:rsidRPr="0034491F">
        <w:rPr>
          <w:rFonts w:cs="Arial"/>
          <w:i/>
          <w:szCs w:val="22"/>
        </w:rPr>
        <w:t xml:space="preserve"> </w:t>
      </w:r>
      <w:r w:rsidRPr="0034491F">
        <w:rPr>
          <w:rFonts w:cs="Arial"/>
          <w:i/>
          <w:szCs w:val="22"/>
        </w:rPr>
        <w:t xml:space="preserve"> </w:t>
      </w:r>
    </w:p>
    <w:p w:rsidR="00F73594" w:rsidRPr="0034491F" w:rsidRDefault="00F73594" w:rsidP="000913B0">
      <w:pPr>
        <w:pStyle w:val="StandardWeb"/>
        <w:spacing w:before="0" w:after="0"/>
        <w:rPr>
          <w:rFonts w:ascii="Arial" w:hAnsi="Arial" w:cs="Arial"/>
          <w:sz w:val="22"/>
          <w:szCs w:val="22"/>
        </w:rPr>
      </w:pPr>
    </w:p>
    <w:p w:rsidR="00BC29F8" w:rsidRPr="00F82C6C" w:rsidRDefault="002510D2" w:rsidP="000913B0">
      <w:pPr>
        <w:pStyle w:val="StandardWeb"/>
        <w:spacing w:before="0" w:after="0"/>
        <w:rPr>
          <w:rFonts w:ascii="Arial" w:hAnsi="Arial" w:cs="Arial"/>
          <w:b/>
          <w:sz w:val="22"/>
          <w:szCs w:val="22"/>
        </w:rPr>
      </w:pPr>
      <w:r w:rsidRPr="00F82C6C">
        <w:rPr>
          <w:rFonts w:ascii="Arial" w:hAnsi="Arial" w:cs="Arial"/>
          <w:b/>
          <w:sz w:val="22"/>
          <w:szCs w:val="22"/>
        </w:rPr>
        <w:t xml:space="preserve">Stift </w:t>
      </w:r>
      <w:r w:rsidR="00044EF4" w:rsidRPr="00F82C6C">
        <w:rPr>
          <w:rFonts w:ascii="Arial" w:hAnsi="Arial" w:cs="Arial"/>
          <w:b/>
          <w:sz w:val="22"/>
          <w:szCs w:val="22"/>
        </w:rPr>
        <w:t>Wilhering</w:t>
      </w:r>
    </w:p>
    <w:p w:rsidR="00044EF4" w:rsidRPr="00F82C6C" w:rsidRDefault="00044EF4" w:rsidP="000913B0">
      <w:pPr>
        <w:pStyle w:val="StandardWeb"/>
        <w:spacing w:before="0" w:after="0"/>
        <w:rPr>
          <w:rFonts w:ascii="Arial" w:hAnsi="Arial" w:cs="Arial"/>
          <w:sz w:val="22"/>
          <w:szCs w:val="22"/>
        </w:rPr>
      </w:pPr>
      <w:r w:rsidRPr="00F82C6C">
        <w:rPr>
          <w:rFonts w:ascii="Arial" w:hAnsi="Arial" w:cs="Arial"/>
          <w:b/>
          <w:sz w:val="22"/>
          <w:szCs w:val="22"/>
        </w:rPr>
        <w:t>Passionskonzert</w:t>
      </w:r>
      <w:r w:rsidR="002510D2" w:rsidRPr="00F82C6C">
        <w:rPr>
          <w:rFonts w:ascii="Arial" w:hAnsi="Arial" w:cs="Arial"/>
          <w:b/>
          <w:sz w:val="22"/>
          <w:szCs w:val="22"/>
        </w:rPr>
        <w:t xml:space="preserve"> </w:t>
      </w:r>
      <w:r w:rsidR="002510D2" w:rsidRPr="00F82C6C">
        <w:rPr>
          <w:rFonts w:ascii="Arial" w:hAnsi="Arial" w:cs="Arial"/>
          <w:sz w:val="22"/>
          <w:szCs w:val="22"/>
        </w:rPr>
        <w:t>im Kreuzgang des Sti</w:t>
      </w:r>
      <w:r w:rsidR="00357078" w:rsidRPr="00F82C6C">
        <w:rPr>
          <w:rFonts w:ascii="Arial" w:hAnsi="Arial" w:cs="Arial"/>
          <w:sz w:val="22"/>
          <w:szCs w:val="22"/>
        </w:rPr>
        <w:t>ftes</w:t>
      </w:r>
    </w:p>
    <w:p w:rsidR="00700078" w:rsidRDefault="00F82C6C" w:rsidP="000913B0">
      <w:pPr>
        <w:pStyle w:val="StandardWeb"/>
        <w:spacing w:before="0" w:after="0"/>
        <w:rPr>
          <w:rFonts w:ascii="Arial" w:hAnsi="Arial" w:cs="Arial"/>
          <w:sz w:val="22"/>
          <w:szCs w:val="22"/>
        </w:rPr>
      </w:pPr>
      <w:r w:rsidRPr="00F82C6C">
        <w:rPr>
          <w:rFonts w:ascii="Arial" w:hAnsi="Arial" w:cs="Arial"/>
          <w:sz w:val="22"/>
          <w:szCs w:val="22"/>
        </w:rPr>
        <w:t>Werke von Balduin Sulzer und Joh</w:t>
      </w:r>
      <w:r>
        <w:rPr>
          <w:rFonts w:ascii="Arial" w:hAnsi="Arial" w:cs="Arial"/>
          <w:sz w:val="22"/>
          <w:szCs w:val="22"/>
        </w:rPr>
        <w:t>ann Sebastian</w:t>
      </w:r>
      <w:r w:rsidR="00700078">
        <w:rPr>
          <w:rFonts w:ascii="Arial" w:hAnsi="Arial" w:cs="Arial"/>
          <w:sz w:val="22"/>
          <w:szCs w:val="22"/>
        </w:rPr>
        <w:t xml:space="preserve"> Bach.</w:t>
      </w:r>
    </w:p>
    <w:p w:rsidR="00F82C6C" w:rsidRDefault="00700078" w:rsidP="000913B0">
      <w:pPr>
        <w:pStyle w:val="StandardWeb"/>
        <w:spacing w:before="0" w:after="0"/>
        <w:rPr>
          <w:rFonts w:ascii="Arial" w:hAnsi="Arial" w:cs="Arial"/>
          <w:sz w:val="22"/>
          <w:szCs w:val="22"/>
        </w:rPr>
      </w:pPr>
      <w:r>
        <w:rPr>
          <w:rFonts w:ascii="Arial" w:hAnsi="Arial" w:cs="Arial"/>
          <w:sz w:val="22"/>
          <w:szCs w:val="22"/>
        </w:rPr>
        <w:t>A</w:t>
      </w:r>
      <w:r w:rsidR="00F82C6C" w:rsidRPr="00F82C6C">
        <w:rPr>
          <w:rFonts w:ascii="Arial" w:hAnsi="Arial" w:cs="Arial"/>
          <w:sz w:val="22"/>
          <w:szCs w:val="22"/>
        </w:rPr>
        <w:t>nschließend Ausstellungseröffnung der Bilder von Gerlinde Hasenberger im Kapitelsaal</w:t>
      </w:r>
      <w:r>
        <w:rPr>
          <w:rFonts w:ascii="Arial" w:hAnsi="Arial" w:cs="Arial"/>
          <w:sz w:val="22"/>
          <w:szCs w:val="22"/>
        </w:rPr>
        <w:t>.</w:t>
      </w:r>
    </w:p>
    <w:p w:rsidR="002510D2" w:rsidRPr="00F82C6C" w:rsidRDefault="0016025A" w:rsidP="000913B0">
      <w:pPr>
        <w:pStyle w:val="StandardWeb"/>
        <w:spacing w:before="0" w:after="0"/>
        <w:rPr>
          <w:rFonts w:ascii="Arial" w:hAnsi="Arial" w:cs="Arial"/>
          <w:sz w:val="22"/>
          <w:szCs w:val="22"/>
        </w:rPr>
      </w:pPr>
      <w:r w:rsidRPr="00F82C6C">
        <w:rPr>
          <w:rFonts w:ascii="Arial" w:hAnsi="Arial" w:cs="Arial"/>
          <w:sz w:val="22"/>
          <w:szCs w:val="22"/>
        </w:rPr>
        <w:t>Ausführende: Wilheringer Damenquartett und Freunde</w:t>
      </w:r>
    </w:p>
    <w:p w:rsidR="00044EF4" w:rsidRPr="00F82C6C" w:rsidRDefault="00F82C6C" w:rsidP="000913B0">
      <w:pPr>
        <w:pStyle w:val="StandardWeb"/>
        <w:spacing w:before="0" w:after="0"/>
        <w:rPr>
          <w:rFonts w:ascii="Arial" w:hAnsi="Arial" w:cs="Arial"/>
          <w:sz w:val="22"/>
          <w:szCs w:val="22"/>
        </w:rPr>
      </w:pPr>
      <w:r w:rsidRPr="00F82C6C">
        <w:rPr>
          <w:rFonts w:ascii="Arial" w:hAnsi="Arial" w:cs="Arial"/>
          <w:sz w:val="22"/>
          <w:szCs w:val="22"/>
        </w:rPr>
        <w:t>22</w:t>
      </w:r>
      <w:r w:rsidR="00B32454" w:rsidRPr="00F82C6C">
        <w:rPr>
          <w:rFonts w:ascii="Arial" w:hAnsi="Arial" w:cs="Arial"/>
          <w:sz w:val="22"/>
          <w:szCs w:val="22"/>
        </w:rPr>
        <w:t>. März, 16.00 Uhr</w:t>
      </w:r>
    </w:p>
    <w:p w:rsidR="00B32454" w:rsidRPr="00044EF4" w:rsidRDefault="00B32454" w:rsidP="00FE04F9">
      <w:pPr>
        <w:spacing w:before="60"/>
        <w:rPr>
          <w:rFonts w:cs="Arial"/>
          <w:szCs w:val="22"/>
        </w:rPr>
      </w:pPr>
      <w:r w:rsidRPr="00F82C6C">
        <w:rPr>
          <w:rFonts w:cs="Arial"/>
          <w:i/>
          <w:szCs w:val="22"/>
          <w:u w:val="single"/>
        </w:rPr>
        <w:t>Information</w:t>
      </w:r>
      <w:r w:rsidR="00BC128F" w:rsidRPr="00F82C6C">
        <w:rPr>
          <w:rFonts w:cs="Arial"/>
          <w:i/>
          <w:szCs w:val="22"/>
          <w:u w:val="single"/>
        </w:rPr>
        <w:t xml:space="preserve"> für redaktionelle Rückfragen</w:t>
      </w:r>
      <w:r w:rsidRPr="00F82C6C">
        <w:rPr>
          <w:rFonts w:cs="Arial"/>
          <w:szCs w:val="22"/>
        </w:rPr>
        <w:t>:</w:t>
      </w:r>
      <w:r w:rsidR="00070F6D">
        <w:rPr>
          <w:rFonts w:cs="Arial"/>
          <w:i/>
          <w:szCs w:val="22"/>
        </w:rPr>
        <w:t xml:space="preserve"> Stift Wilhering</w:t>
      </w:r>
      <w:r w:rsidRPr="00F82C6C">
        <w:rPr>
          <w:rFonts w:cs="Arial"/>
          <w:i/>
          <w:szCs w:val="22"/>
        </w:rPr>
        <w:t xml:space="preserve">, </w:t>
      </w:r>
      <w:hyperlink r:id="rId65" w:history="1">
        <w:r w:rsidRPr="00F82C6C">
          <w:rPr>
            <w:rStyle w:val="Hyperlink"/>
            <w:rFonts w:cs="Arial"/>
            <w:i/>
            <w:szCs w:val="22"/>
          </w:rPr>
          <w:t>www.stiftwilhering.at</w:t>
        </w:r>
      </w:hyperlink>
      <w:r>
        <w:rPr>
          <w:rFonts w:cs="Arial"/>
          <w:i/>
          <w:szCs w:val="22"/>
        </w:rPr>
        <w:t xml:space="preserve">  </w:t>
      </w:r>
    </w:p>
    <w:p w:rsidR="00044EF4" w:rsidRPr="00044EF4" w:rsidRDefault="00044EF4" w:rsidP="000913B0">
      <w:pPr>
        <w:pStyle w:val="StandardWeb"/>
        <w:spacing w:before="0" w:after="0"/>
        <w:rPr>
          <w:rFonts w:ascii="Arial" w:hAnsi="Arial" w:cs="Arial"/>
          <w:sz w:val="22"/>
          <w:szCs w:val="22"/>
        </w:rPr>
      </w:pPr>
    </w:p>
    <w:sectPr w:rsidR="00044EF4" w:rsidRPr="00044EF4" w:rsidSect="00D40B84">
      <w:headerReference w:type="default" r:id="rId66"/>
      <w:footerReference w:type="default" r:id="rId67"/>
      <w:headerReference w:type="first" r:id="rId68"/>
      <w:footerReference w:type="first" r:id="rId6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1E95" w:rsidRDefault="00901E95">
      <w:r>
        <w:separator/>
      </w:r>
    </w:p>
  </w:endnote>
  <w:endnote w:type="continuationSeparator" w:id="0">
    <w:p w:rsidR="00901E95" w:rsidRDefault="00901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EDD" w:rsidRDefault="00A20ED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blPrEx>
        <w:tblCellMar>
          <w:top w:w="0" w:type="dxa"/>
          <w:bottom w:w="0" w:type="dxa"/>
        </w:tblCellMar>
      </w:tblPrEx>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DA6A45"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301023" w:rsidP="00CF37D2">
          <w:pPr>
            <w:pStyle w:val="Fuzeile"/>
            <w:ind w:left="-70"/>
            <w:rPr>
              <w:sz w:val="16"/>
            </w:rPr>
          </w:pPr>
          <w:r>
            <w:rPr>
              <w:sz w:val="16"/>
            </w:rPr>
            <w:t>Telefon 0732 / 7610</w:t>
          </w:r>
          <w:r w:rsidR="00CB767C">
            <w:rPr>
              <w:sz w:val="16"/>
            </w:rPr>
            <w:t xml:space="preserve"> - 1130</w:t>
          </w:r>
        </w:p>
        <w:p w:rsidR="00CB767C" w:rsidRDefault="00301023"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301023" w:rsidRPr="00F736AD">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EDD" w:rsidRDefault="00A20ED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blPrEx>
        <w:tblCellMar>
          <w:top w:w="0" w:type="dxa"/>
          <w:bottom w:w="0" w:type="dxa"/>
        </w:tblCellMar>
      </w:tblPrEx>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DA6A45">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301023" w:rsidP="00714F83">
          <w:pPr>
            <w:pStyle w:val="Fuzeile"/>
            <w:ind w:left="-70"/>
            <w:rPr>
              <w:sz w:val="16"/>
            </w:rPr>
          </w:pPr>
          <w:r>
            <w:rPr>
              <w:sz w:val="16"/>
            </w:rPr>
            <w:t>Telefon 0732 / 7610</w:t>
          </w:r>
          <w:r w:rsidR="00CB767C">
            <w:rPr>
              <w:sz w:val="16"/>
            </w:rPr>
            <w:t xml:space="preserve"> - 1130</w:t>
          </w:r>
        </w:p>
        <w:p w:rsidR="00CB767C" w:rsidRDefault="00301023"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301023" w:rsidRPr="00F736AD">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1E95" w:rsidRDefault="00901E95">
      <w:r>
        <w:separator/>
      </w:r>
    </w:p>
  </w:footnote>
  <w:footnote w:type="continuationSeparator" w:id="0">
    <w:p w:rsidR="00901E95" w:rsidRDefault="00901E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9DB" w:rsidRPr="009A39DB" w:rsidRDefault="009A39DB">
    <w:pPr>
      <w:pStyle w:val="Kopfzeile"/>
      <w:jc w:val="right"/>
      <w:rPr>
        <w:rFonts w:cs="Arial"/>
        <w:sz w:val="16"/>
        <w:szCs w:val="16"/>
      </w:rPr>
    </w:pPr>
    <w:r w:rsidRPr="009A39DB">
      <w:rPr>
        <w:rFonts w:cs="Arial"/>
        <w:sz w:val="16"/>
        <w:szCs w:val="16"/>
      </w:rPr>
      <w:fldChar w:fldCharType="begin"/>
    </w:r>
    <w:r w:rsidRPr="009A39DB">
      <w:rPr>
        <w:rFonts w:cs="Arial"/>
        <w:sz w:val="16"/>
        <w:szCs w:val="16"/>
      </w:rPr>
      <w:instrText>PAGE   \* MERGEFORMAT</w:instrText>
    </w:r>
    <w:r w:rsidRPr="009A39DB">
      <w:rPr>
        <w:rFonts w:cs="Arial"/>
        <w:sz w:val="16"/>
        <w:szCs w:val="16"/>
      </w:rPr>
      <w:fldChar w:fldCharType="separate"/>
    </w:r>
    <w:r w:rsidR="00A8165A">
      <w:rPr>
        <w:rFonts w:cs="Arial"/>
        <w:noProof/>
        <w:sz w:val="16"/>
        <w:szCs w:val="16"/>
      </w:rPr>
      <w:t>2</w:t>
    </w:r>
    <w:r w:rsidRPr="009A39DB">
      <w:rPr>
        <w:rFonts w:cs="Arial"/>
        <w:sz w:val="16"/>
        <w:szCs w:val="16"/>
      </w:rPr>
      <w:fldChar w:fldCharType="end"/>
    </w:r>
  </w:p>
  <w:p w:rsidR="009A39DB" w:rsidRPr="009A39DB" w:rsidRDefault="009A39DB">
    <w:pPr>
      <w:pStyle w:val="Kopfzeile"/>
      <w:rPr>
        <w:rFonts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A8165A">
    <w:pPr>
      <w:pStyle w:val="Kopfzeile"/>
      <w:jc w:val="right"/>
      <w:rPr>
        <w:sz w:val="24"/>
      </w:rPr>
    </w:pPr>
    <w:r>
      <w:rPr>
        <w:noProof/>
        <w:sz w:val="24"/>
      </w:rPr>
      <w:drawing>
        <wp:inline distT="0" distB="0" distL="0" distR="0">
          <wp:extent cx="1800225" cy="733425"/>
          <wp:effectExtent l="0" t="0" r="0" b="0"/>
          <wp:docPr id="18" name="Bild 18"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4" w15:restartNumberingAfterBreak="0">
    <w:nsid w:val="00000008"/>
    <w:multiLevelType w:val="singleLevel"/>
    <w:tmpl w:val="00000008"/>
    <w:name w:val="WW8Num10"/>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1FC45CB"/>
    <w:multiLevelType w:val="hybridMultilevel"/>
    <w:tmpl w:val="BB449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073079E9"/>
    <w:multiLevelType w:val="hybridMultilevel"/>
    <w:tmpl w:val="3A86A96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07F03BAA"/>
    <w:multiLevelType w:val="hybridMultilevel"/>
    <w:tmpl w:val="9A5A0C9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9ED4DB9"/>
    <w:multiLevelType w:val="hybridMultilevel"/>
    <w:tmpl w:val="CF8826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D1F673C"/>
    <w:multiLevelType w:val="hybridMultilevel"/>
    <w:tmpl w:val="F2F42CE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2F00D36"/>
    <w:multiLevelType w:val="hybridMultilevel"/>
    <w:tmpl w:val="6B4CC66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9FA08E1"/>
    <w:multiLevelType w:val="hybridMultilevel"/>
    <w:tmpl w:val="B2505C5E"/>
    <w:lvl w:ilvl="0" w:tplc="04070001">
      <w:start w:val="1"/>
      <w:numFmt w:val="bullet"/>
      <w:lvlText w:val=""/>
      <w:lvlJc w:val="left"/>
      <w:pPr>
        <w:ind w:left="1077" w:hanging="360"/>
      </w:pPr>
      <w:rPr>
        <w:rFonts w:ascii="Symbol" w:hAnsi="Symbol" w:hint="default"/>
      </w:rPr>
    </w:lvl>
    <w:lvl w:ilvl="1" w:tplc="04070003" w:tentative="1">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tentative="1">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13" w15:restartNumberingAfterBreak="0">
    <w:nsid w:val="464220EB"/>
    <w:multiLevelType w:val="hybridMultilevel"/>
    <w:tmpl w:val="0E8461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7AD1EB4"/>
    <w:multiLevelType w:val="hybridMultilevel"/>
    <w:tmpl w:val="0EE834E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6C07222E"/>
    <w:multiLevelType w:val="hybridMultilevel"/>
    <w:tmpl w:val="77B017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780D6882"/>
    <w:multiLevelType w:val="hybridMultilevel"/>
    <w:tmpl w:val="1BAAB03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10"/>
  </w:num>
  <w:num w:numId="7">
    <w:abstractNumId w:val="8"/>
  </w:num>
  <w:num w:numId="8">
    <w:abstractNumId w:val="5"/>
  </w:num>
  <w:num w:numId="9">
    <w:abstractNumId w:val="15"/>
  </w:num>
  <w:num w:numId="10">
    <w:abstractNumId w:val="14"/>
  </w:num>
  <w:num w:numId="11">
    <w:abstractNumId w:val="16"/>
  </w:num>
  <w:num w:numId="12">
    <w:abstractNumId w:val="13"/>
  </w:num>
  <w:num w:numId="13">
    <w:abstractNumId w:val="11"/>
  </w:num>
  <w:num w:numId="14">
    <w:abstractNumId w:val="12"/>
  </w:num>
  <w:num w:numId="15">
    <w:abstractNumId w:val="9"/>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de-AT"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5D0"/>
    <w:rsid w:val="00004D0F"/>
    <w:rsid w:val="00005728"/>
    <w:rsid w:val="000064AA"/>
    <w:rsid w:val="000074A8"/>
    <w:rsid w:val="00007E68"/>
    <w:rsid w:val="000139E9"/>
    <w:rsid w:val="00017B61"/>
    <w:rsid w:val="000204EE"/>
    <w:rsid w:val="00021C3F"/>
    <w:rsid w:val="00023011"/>
    <w:rsid w:val="000231B1"/>
    <w:rsid w:val="00023B8F"/>
    <w:rsid w:val="00025AA7"/>
    <w:rsid w:val="00026D14"/>
    <w:rsid w:val="00026E8F"/>
    <w:rsid w:val="00033845"/>
    <w:rsid w:val="000406B7"/>
    <w:rsid w:val="00041CEF"/>
    <w:rsid w:val="000428EC"/>
    <w:rsid w:val="00042D7A"/>
    <w:rsid w:val="0004320B"/>
    <w:rsid w:val="00044093"/>
    <w:rsid w:val="00044218"/>
    <w:rsid w:val="000449E6"/>
    <w:rsid w:val="00044BBA"/>
    <w:rsid w:val="00044DD1"/>
    <w:rsid w:val="00044EF4"/>
    <w:rsid w:val="00052563"/>
    <w:rsid w:val="0005531B"/>
    <w:rsid w:val="0005577C"/>
    <w:rsid w:val="00056191"/>
    <w:rsid w:val="000603BD"/>
    <w:rsid w:val="00060D0A"/>
    <w:rsid w:val="000612F7"/>
    <w:rsid w:val="00066B62"/>
    <w:rsid w:val="00066E56"/>
    <w:rsid w:val="00070F6D"/>
    <w:rsid w:val="00071B59"/>
    <w:rsid w:val="000741D5"/>
    <w:rsid w:val="00074FE9"/>
    <w:rsid w:val="0007600F"/>
    <w:rsid w:val="00076B56"/>
    <w:rsid w:val="0008263D"/>
    <w:rsid w:val="00084A0E"/>
    <w:rsid w:val="000873CC"/>
    <w:rsid w:val="000913B0"/>
    <w:rsid w:val="000914BB"/>
    <w:rsid w:val="0009547A"/>
    <w:rsid w:val="00096B20"/>
    <w:rsid w:val="000A2FB8"/>
    <w:rsid w:val="000A42F2"/>
    <w:rsid w:val="000A4B3A"/>
    <w:rsid w:val="000A4FDB"/>
    <w:rsid w:val="000A6945"/>
    <w:rsid w:val="000A7604"/>
    <w:rsid w:val="000B11F3"/>
    <w:rsid w:val="000B3CAF"/>
    <w:rsid w:val="000B5F24"/>
    <w:rsid w:val="000B5F42"/>
    <w:rsid w:val="000B7305"/>
    <w:rsid w:val="000C014F"/>
    <w:rsid w:val="000C09AE"/>
    <w:rsid w:val="000C4C2C"/>
    <w:rsid w:val="000C5722"/>
    <w:rsid w:val="000D02C4"/>
    <w:rsid w:val="000D498A"/>
    <w:rsid w:val="000D53FB"/>
    <w:rsid w:val="000D5C99"/>
    <w:rsid w:val="000D7CA7"/>
    <w:rsid w:val="000E08D5"/>
    <w:rsid w:val="000E101F"/>
    <w:rsid w:val="000E139A"/>
    <w:rsid w:val="000E28B6"/>
    <w:rsid w:val="000E4154"/>
    <w:rsid w:val="000F0727"/>
    <w:rsid w:val="000F15D0"/>
    <w:rsid w:val="000F2D23"/>
    <w:rsid w:val="000F3EBD"/>
    <w:rsid w:val="000F5C53"/>
    <w:rsid w:val="000F7A72"/>
    <w:rsid w:val="00103A59"/>
    <w:rsid w:val="00105DF2"/>
    <w:rsid w:val="00107144"/>
    <w:rsid w:val="00107916"/>
    <w:rsid w:val="0011061B"/>
    <w:rsid w:val="00110635"/>
    <w:rsid w:val="00111DA2"/>
    <w:rsid w:val="00112134"/>
    <w:rsid w:val="001149EF"/>
    <w:rsid w:val="00114A73"/>
    <w:rsid w:val="00115552"/>
    <w:rsid w:val="00116331"/>
    <w:rsid w:val="00116D86"/>
    <w:rsid w:val="00116FA1"/>
    <w:rsid w:val="00117FA6"/>
    <w:rsid w:val="00121544"/>
    <w:rsid w:val="00123A05"/>
    <w:rsid w:val="0012405C"/>
    <w:rsid w:val="00125963"/>
    <w:rsid w:val="00126640"/>
    <w:rsid w:val="00127DB2"/>
    <w:rsid w:val="00130AA5"/>
    <w:rsid w:val="00130D92"/>
    <w:rsid w:val="00132F98"/>
    <w:rsid w:val="001343D6"/>
    <w:rsid w:val="0013494C"/>
    <w:rsid w:val="00136DD7"/>
    <w:rsid w:val="00140535"/>
    <w:rsid w:val="00141001"/>
    <w:rsid w:val="00144551"/>
    <w:rsid w:val="00146C7E"/>
    <w:rsid w:val="001475EB"/>
    <w:rsid w:val="00150286"/>
    <w:rsid w:val="0015236B"/>
    <w:rsid w:val="00154427"/>
    <w:rsid w:val="001569FF"/>
    <w:rsid w:val="0016025A"/>
    <w:rsid w:val="00164F23"/>
    <w:rsid w:val="00165427"/>
    <w:rsid w:val="00165E08"/>
    <w:rsid w:val="00165FB2"/>
    <w:rsid w:val="001672CE"/>
    <w:rsid w:val="00167E41"/>
    <w:rsid w:val="00170E8F"/>
    <w:rsid w:val="00173116"/>
    <w:rsid w:val="0017318F"/>
    <w:rsid w:val="00175328"/>
    <w:rsid w:val="00175C5C"/>
    <w:rsid w:val="00176C87"/>
    <w:rsid w:val="00183BC4"/>
    <w:rsid w:val="0018480F"/>
    <w:rsid w:val="0018572B"/>
    <w:rsid w:val="00187ECC"/>
    <w:rsid w:val="00192EBC"/>
    <w:rsid w:val="001948CA"/>
    <w:rsid w:val="00194E61"/>
    <w:rsid w:val="001A0BA8"/>
    <w:rsid w:val="001A11F0"/>
    <w:rsid w:val="001A1D8D"/>
    <w:rsid w:val="001A29DB"/>
    <w:rsid w:val="001A31E1"/>
    <w:rsid w:val="001A49CD"/>
    <w:rsid w:val="001B5233"/>
    <w:rsid w:val="001B5F17"/>
    <w:rsid w:val="001C3386"/>
    <w:rsid w:val="001C5DDA"/>
    <w:rsid w:val="001C6A20"/>
    <w:rsid w:val="001D0ECB"/>
    <w:rsid w:val="001D309F"/>
    <w:rsid w:val="001D48BF"/>
    <w:rsid w:val="001D5238"/>
    <w:rsid w:val="001E633D"/>
    <w:rsid w:val="001E68B6"/>
    <w:rsid w:val="001F0A7B"/>
    <w:rsid w:val="001F3308"/>
    <w:rsid w:val="001F3814"/>
    <w:rsid w:val="001F5EFD"/>
    <w:rsid w:val="001F64B2"/>
    <w:rsid w:val="001F6F3F"/>
    <w:rsid w:val="001F6FF5"/>
    <w:rsid w:val="001F7D2A"/>
    <w:rsid w:val="00203567"/>
    <w:rsid w:val="00204B7F"/>
    <w:rsid w:val="00205921"/>
    <w:rsid w:val="00205CD6"/>
    <w:rsid w:val="00205EF8"/>
    <w:rsid w:val="00210C39"/>
    <w:rsid w:val="00210E4D"/>
    <w:rsid w:val="002114EA"/>
    <w:rsid w:val="00211DE7"/>
    <w:rsid w:val="002146C2"/>
    <w:rsid w:val="0021572C"/>
    <w:rsid w:val="002227F0"/>
    <w:rsid w:val="002232B0"/>
    <w:rsid w:val="0022472A"/>
    <w:rsid w:val="00235A03"/>
    <w:rsid w:val="002360A0"/>
    <w:rsid w:val="00236330"/>
    <w:rsid w:val="00240286"/>
    <w:rsid w:val="002402FC"/>
    <w:rsid w:val="00243162"/>
    <w:rsid w:val="00243859"/>
    <w:rsid w:val="00244631"/>
    <w:rsid w:val="00244A6A"/>
    <w:rsid w:val="002462DF"/>
    <w:rsid w:val="002510D2"/>
    <w:rsid w:val="00257B70"/>
    <w:rsid w:val="00260495"/>
    <w:rsid w:val="00260CCE"/>
    <w:rsid w:val="0026183B"/>
    <w:rsid w:val="0026256C"/>
    <w:rsid w:val="0027075C"/>
    <w:rsid w:val="00273562"/>
    <w:rsid w:val="00274386"/>
    <w:rsid w:val="00283DC5"/>
    <w:rsid w:val="00284CA9"/>
    <w:rsid w:val="00284DD3"/>
    <w:rsid w:val="002851C1"/>
    <w:rsid w:val="00285823"/>
    <w:rsid w:val="00287826"/>
    <w:rsid w:val="00287AC7"/>
    <w:rsid w:val="00291991"/>
    <w:rsid w:val="002923D0"/>
    <w:rsid w:val="0029453B"/>
    <w:rsid w:val="002949A2"/>
    <w:rsid w:val="00295704"/>
    <w:rsid w:val="00295D68"/>
    <w:rsid w:val="002A2BB8"/>
    <w:rsid w:val="002A6387"/>
    <w:rsid w:val="002A6BC1"/>
    <w:rsid w:val="002B0601"/>
    <w:rsid w:val="002B12E0"/>
    <w:rsid w:val="002B21F5"/>
    <w:rsid w:val="002B22DF"/>
    <w:rsid w:val="002B2E75"/>
    <w:rsid w:val="002B3F92"/>
    <w:rsid w:val="002B65C8"/>
    <w:rsid w:val="002B6FA4"/>
    <w:rsid w:val="002B7331"/>
    <w:rsid w:val="002D06BD"/>
    <w:rsid w:val="002D196F"/>
    <w:rsid w:val="002D1AD1"/>
    <w:rsid w:val="002D2583"/>
    <w:rsid w:val="002D2C60"/>
    <w:rsid w:val="002D3CFB"/>
    <w:rsid w:val="002D5883"/>
    <w:rsid w:val="002D5894"/>
    <w:rsid w:val="002E13EA"/>
    <w:rsid w:val="002E28D7"/>
    <w:rsid w:val="002E2F70"/>
    <w:rsid w:val="002E3694"/>
    <w:rsid w:val="002E5529"/>
    <w:rsid w:val="002E55FA"/>
    <w:rsid w:val="002F0153"/>
    <w:rsid w:val="002F3701"/>
    <w:rsid w:val="002F44E4"/>
    <w:rsid w:val="002F5B45"/>
    <w:rsid w:val="002F5BFB"/>
    <w:rsid w:val="002F69FA"/>
    <w:rsid w:val="00300C49"/>
    <w:rsid w:val="00301023"/>
    <w:rsid w:val="003029A1"/>
    <w:rsid w:val="00303BCA"/>
    <w:rsid w:val="00304452"/>
    <w:rsid w:val="003063E5"/>
    <w:rsid w:val="00307C0C"/>
    <w:rsid w:val="00310634"/>
    <w:rsid w:val="00313EE5"/>
    <w:rsid w:val="003151CA"/>
    <w:rsid w:val="00315492"/>
    <w:rsid w:val="00315918"/>
    <w:rsid w:val="00315C25"/>
    <w:rsid w:val="00320222"/>
    <w:rsid w:val="00320733"/>
    <w:rsid w:val="00320755"/>
    <w:rsid w:val="0032385E"/>
    <w:rsid w:val="00324F68"/>
    <w:rsid w:val="00325F01"/>
    <w:rsid w:val="003275D8"/>
    <w:rsid w:val="003314DB"/>
    <w:rsid w:val="003347F9"/>
    <w:rsid w:val="003369F1"/>
    <w:rsid w:val="00336C3E"/>
    <w:rsid w:val="0033703D"/>
    <w:rsid w:val="00341C74"/>
    <w:rsid w:val="00342EA4"/>
    <w:rsid w:val="0034436F"/>
    <w:rsid w:val="0034491F"/>
    <w:rsid w:val="00346663"/>
    <w:rsid w:val="00347607"/>
    <w:rsid w:val="00347D92"/>
    <w:rsid w:val="00350FDE"/>
    <w:rsid w:val="00352B5B"/>
    <w:rsid w:val="00352D4B"/>
    <w:rsid w:val="00355943"/>
    <w:rsid w:val="00356203"/>
    <w:rsid w:val="00357078"/>
    <w:rsid w:val="003632C9"/>
    <w:rsid w:val="00363A39"/>
    <w:rsid w:val="00363DF5"/>
    <w:rsid w:val="00366248"/>
    <w:rsid w:val="00366A61"/>
    <w:rsid w:val="00366B4D"/>
    <w:rsid w:val="003726D8"/>
    <w:rsid w:val="00376FD0"/>
    <w:rsid w:val="003773CD"/>
    <w:rsid w:val="003774D4"/>
    <w:rsid w:val="00377F15"/>
    <w:rsid w:val="00391A11"/>
    <w:rsid w:val="0039277D"/>
    <w:rsid w:val="003939A7"/>
    <w:rsid w:val="003954B8"/>
    <w:rsid w:val="0039648E"/>
    <w:rsid w:val="003A119B"/>
    <w:rsid w:val="003A18A9"/>
    <w:rsid w:val="003A3F97"/>
    <w:rsid w:val="003A4170"/>
    <w:rsid w:val="003A600E"/>
    <w:rsid w:val="003A7391"/>
    <w:rsid w:val="003A776C"/>
    <w:rsid w:val="003B30E6"/>
    <w:rsid w:val="003B50F5"/>
    <w:rsid w:val="003C15B8"/>
    <w:rsid w:val="003C224C"/>
    <w:rsid w:val="003C3B32"/>
    <w:rsid w:val="003C56BE"/>
    <w:rsid w:val="003C70EC"/>
    <w:rsid w:val="003C7C71"/>
    <w:rsid w:val="003D04ED"/>
    <w:rsid w:val="003D05A2"/>
    <w:rsid w:val="003D0978"/>
    <w:rsid w:val="003D0CB9"/>
    <w:rsid w:val="003D110A"/>
    <w:rsid w:val="003D2F19"/>
    <w:rsid w:val="003D3EAD"/>
    <w:rsid w:val="003D61BB"/>
    <w:rsid w:val="003D6961"/>
    <w:rsid w:val="003D6DD5"/>
    <w:rsid w:val="003E09D1"/>
    <w:rsid w:val="003E4489"/>
    <w:rsid w:val="003E5DB5"/>
    <w:rsid w:val="003E7263"/>
    <w:rsid w:val="003F0B77"/>
    <w:rsid w:val="003F1F3D"/>
    <w:rsid w:val="003F2191"/>
    <w:rsid w:val="003F3767"/>
    <w:rsid w:val="003F5550"/>
    <w:rsid w:val="003F6081"/>
    <w:rsid w:val="003F70CE"/>
    <w:rsid w:val="00401AA6"/>
    <w:rsid w:val="0040252E"/>
    <w:rsid w:val="00402E71"/>
    <w:rsid w:val="00411A99"/>
    <w:rsid w:val="00411B3E"/>
    <w:rsid w:val="00415C1A"/>
    <w:rsid w:val="004165C8"/>
    <w:rsid w:val="00417CAE"/>
    <w:rsid w:val="004226EA"/>
    <w:rsid w:val="0042325A"/>
    <w:rsid w:val="0042432B"/>
    <w:rsid w:val="004306AD"/>
    <w:rsid w:val="00430D75"/>
    <w:rsid w:val="004341A5"/>
    <w:rsid w:val="00435A3F"/>
    <w:rsid w:val="00437660"/>
    <w:rsid w:val="004405B0"/>
    <w:rsid w:val="0044064C"/>
    <w:rsid w:val="004419CD"/>
    <w:rsid w:val="00451853"/>
    <w:rsid w:val="00455041"/>
    <w:rsid w:val="004552E5"/>
    <w:rsid w:val="00456694"/>
    <w:rsid w:val="004576E2"/>
    <w:rsid w:val="00460848"/>
    <w:rsid w:val="0046115E"/>
    <w:rsid w:val="00462499"/>
    <w:rsid w:val="004671AA"/>
    <w:rsid w:val="00472C17"/>
    <w:rsid w:val="00473B38"/>
    <w:rsid w:val="0047443B"/>
    <w:rsid w:val="00477370"/>
    <w:rsid w:val="0048098A"/>
    <w:rsid w:val="00483827"/>
    <w:rsid w:val="00485399"/>
    <w:rsid w:val="00485CA2"/>
    <w:rsid w:val="00486A6B"/>
    <w:rsid w:val="00487F25"/>
    <w:rsid w:val="00494D77"/>
    <w:rsid w:val="0049601B"/>
    <w:rsid w:val="004A0228"/>
    <w:rsid w:val="004A0809"/>
    <w:rsid w:val="004A1C20"/>
    <w:rsid w:val="004A2EF1"/>
    <w:rsid w:val="004A3615"/>
    <w:rsid w:val="004A69C7"/>
    <w:rsid w:val="004B6868"/>
    <w:rsid w:val="004B6B26"/>
    <w:rsid w:val="004C0AEE"/>
    <w:rsid w:val="004C5D7E"/>
    <w:rsid w:val="004D141D"/>
    <w:rsid w:val="004D1CEB"/>
    <w:rsid w:val="004D34C1"/>
    <w:rsid w:val="004D444B"/>
    <w:rsid w:val="004D5730"/>
    <w:rsid w:val="004D7055"/>
    <w:rsid w:val="004D752D"/>
    <w:rsid w:val="004E0BFB"/>
    <w:rsid w:val="004E39C1"/>
    <w:rsid w:val="004E3CF8"/>
    <w:rsid w:val="004E424C"/>
    <w:rsid w:val="004E4C49"/>
    <w:rsid w:val="004E5FDF"/>
    <w:rsid w:val="004E6F4E"/>
    <w:rsid w:val="004E7046"/>
    <w:rsid w:val="004F21D3"/>
    <w:rsid w:val="004F4079"/>
    <w:rsid w:val="004F6E0D"/>
    <w:rsid w:val="004F7784"/>
    <w:rsid w:val="00500895"/>
    <w:rsid w:val="00501CFD"/>
    <w:rsid w:val="00501E0D"/>
    <w:rsid w:val="00513DAA"/>
    <w:rsid w:val="00515DE5"/>
    <w:rsid w:val="00515F9B"/>
    <w:rsid w:val="005205D7"/>
    <w:rsid w:val="0052081F"/>
    <w:rsid w:val="00524117"/>
    <w:rsid w:val="00524206"/>
    <w:rsid w:val="00525D56"/>
    <w:rsid w:val="00527DAE"/>
    <w:rsid w:val="005326FF"/>
    <w:rsid w:val="00534C1A"/>
    <w:rsid w:val="00537D1F"/>
    <w:rsid w:val="00540B45"/>
    <w:rsid w:val="00542BEA"/>
    <w:rsid w:val="005447F9"/>
    <w:rsid w:val="00544878"/>
    <w:rsid w:val="00550081"/>
    <w:rsid w:val="00550604"/>
    <w:rsid w:val="005514B1"/>
    <w:rsid w:val="00552504"/>
    <w:rsid w:val="00560953"/>
    <w:rsid w:val="00561B55"/>
    <w:rsid w:val="00562E7E"/>
    <w:rsid w:val="005630DA"/>
    <w:rsid w:val="0056349C"/>
    <w:rsid w:val="00566373"/>
    <w:rsid w:val="00567B3E"/>
    <w:rsid w:val="005700FD"/>
    <w:rsid w:val="0057069F"/>
    <w:rsid w:val="00570D71"/>
    <w:rsid w:val="00572A09"/>
    <w:rsid w:val="00572ADC"/>
    <w:rsid w:val="00574A86"/>
    <w:rsid w:val="00574B85"/>
    <w:rsid w:val="00574E51"/>
    <w:rsid w:val="005779E8"/>
    <w:rsid w:val="00581873"/>
    <w:rsid w:val="00584A56"/>
    <w:rsid w:val="005852E9"/>
    <w:rsid w:val="005926E0"/>
    <w:rsid w:val="00595950"/>
    <w:rsid w:val="00596A31"/>
    <w:rsid w:val="005973B5"/>
    <w:rsid w:val="0059764D"/>
    <w:rsid w:val="005A0D8F"/>
    <w:rsid w:val="005A11C8"/>
    <w:rsid w:val="005A74F1"/>
    <w:rsid w:val="005A7C50"/>
    <w:rsid w:val="005B04A4"/>
    <w:rsid w:val="005B0AF5"/>
    <w:rsid w:val="005B0FA5"/>
    <w:rsid w:val="005C3BAE"/>
    <w:rsid w:val="005C3BFB"/>
    <w:rsid w:val="005C4184"/>
    <w:rsid w:val="005C4AB8"/>
    <w:rsid w:val="005D0532"/>
    <w:rsid w:val="005D6231"/>
    <w:rsid w:val="005D71ED"/>
    <w:rsid w:val="005E3EC3"/>
    <w:rsid w:val="005E47BA"/>
    <w:rsid w:val="005E4CBB"/>
    <w:rsid w:val="005E4F12"/>
    <w:rsid w:val="005E6E1C"/>
    <w:rsid w:val="005F01D0"/>
    <w:rsid w:val="005F136B"/>
    <w:rsid w:val="005F30D4"/>
    <w:rsid w:val="00601035"/>
    <w:rsid w:val="006040D1"/>
    <w:rsid w:val="00604DFC"/>
    <w:rsid w:val="00606F9C"/>
    <w:rsid w:val="006074FE"/>
    <w:rsid w:val="00610415"/>
    <w:rsid w:val="00612CCD"/>
    <w:rsid w:val="00612D25"/>
    <w:rsid w:val="006148E1"/>
    <w:rsid w:val="00620891"/>
    <w:rsid w:val="00620F38"/>
    <w:rsid w:val="006215E8"/>
    <w:rsid w:val="00621DD7"/>
    <w:rsid w:val="00623B66"/>
    <w:rsid w:val="006241FB"/>
    <w:rsid w:val="0062508D"/>
    <w:rsid w:val="00626965"/>
    <w:rsid w:val="00626C0B"/>
    <w:rsid w:val="0062746C"/>
    <w:rsid w:val="00630929"/>
    <w:rsid w:val="006329C3"/>
    <w:rsid w:val="00635159"/>
    <w:rsid w:val="006357D5"/>
    <w:rsid w:val="0063713F"/>
    <w:rsid w:val="00641130"/>
    <w:rsid w:val="00641C4C"/>
    <w:rsid w:val="006437AA"/>
    <w:rsid w:val="00643AC3"/>
    <w:rsid w:val="0064457C"/>
    <w:rsid w:val="0064499D"/>
    <w:rsid w:val="00646390"/>
    <w:rsid w:val="00646A8F"/>
    <w:rsid w:val="0064754D"/>
    <w:rsid w:val="00651CF7"/>
    <w:rsid w:val="00655219"/>
    <w:rsid w:val="00660FC6"/>
    <w:rsid w:val="00667DDA"/>
    <w:rsid w:val="006724CA"/>
    <w:rsid w:val="00673D25"/>
    <w:rsid w:val="006754DC"/>
    <w:rsid w:val="00676232"/>
    <w:rsid w:val="0067643B"/>
    <w:rsid w:val="00677845"/>
    <w:rsid w:val="00683DB5"/>
    <w:rsid w:val="006853B2"/>
    <w:rsid w:val="006867D6"/>
    <w:rsid w:val="00686C0D"/>
    <w:rsid w:val="00691886"/>
    <w:rsid w:val="00692D17"/>
    <w:rsid w:val="00694620"/>
    <w:rsid w:val="00694D78"/>
    <w:rsid w:val="00697BDB"/>
    <w:rsid w:val="006A2862"/>
    <w:rsid w:val="006A653C"/>
    <w:rsid w:val="006A6784"/>
    <w:rsid w:val="006B44CE"/>
    <w:rsid w:val="006B59FB"/>
    <w:rsid w:val="006B657A"/>
    <w:rsid w:val="006C0D50"/>
    <w:rsid w:val="006C1853"/>
    <w:rsid w:val="006C3CCD"/>
    <w:rsid w:val="006C6275"/>
    <w:rsid w:val="006D13DF"/>
    <w:rsid w:val="006D2FA0"/>
    <w:rsid w:val="006D36FD"/>
    <w:rsid w:val="006E1946"/>
    <w:rsid w:val="006E2258"/>
    <w:rsid w:val="006E507A"/>
    <w:rsid w:val="006E6E00"/>
    <w:rsid w:val="006F092F"/>
    <w:rsid w:val="006F514A"/>
    <w:rsid w:val="006F55F1"/>
    <w:rsid w:val="006F6B24"/>
    <w:rsid w:val="006F6FE7"/>
    <w:rsid w:val="006F739D"/>
    <w:rsid w:val="006F7D49"/>
    <w:rsid w:val="00700078"/>
    <w:rsid w:val="007029E9"/>
    <w:rsid w:val="00703324"/>
    <w:rsid w:val="00704555"/>
    <w:rsid w:val="0070457F"/>
    <w:rsid w:val="0070510E"/>
    <w:rsid w:val="00710233"/>
    <w:rsid w:val="007110A3"/>
    <w:rsid w:val="00712417"/>
    <w:rsid w:val="00712DEC"/>
    <w:rsid w:val="00712F2C"/>
    <w:rsid w:val="00714F83"/>
    <w:rsid w:val="00716A89"/>
    <w:rsid w:val="00722DF4"/>
    <w:rsid w:val="0072631D"/>
    <w:rsid w:val="00730A72"/>
    <w:rsid w:val="00731E6E"/>
    <w:rsid w:val="00732ED0"/>
    <w:rsid w:val="00734576"/>
    <w:rsid w:val="007363F5"/>
    <w:rsid w:val="00737784"/>
    <w:rsid w:val="00741F48"/>
    <w:rsid w:val="00746A57"/>
    <w:rsid w:val="00752CB1"/>
    <w:rsid w:val="007553BD"/>
    <w:rsid w:val="00756038"/>
    <w:rsid w:val="007572A4"/>
    <w:rsid w:val="007572E3"/>
    <w:rsid w:val="00762CE5"/>
    <w:rsid w:val="00763FC2"/>
    <w:rsid w:val="007666F8"/>
    <w:rsid w:val="00770311"/>
    <w:rsid w:val="00770326"/>
    <w:rsid w:val="00773A9D"/>
    <w:rsid w:val="0077704B"/>
    <w:rsid w:val="0077713B"/>
    <w:rsid w:val="00780315"/>
    <w:rsid w:val="00781130"/>
    <w:rsid w:val="007813E5"/>
    <w:rsid w:val="007828FC"/>
    <w:rsid w:val="00783515"/>
    <w:rsid w:val="00784C43"/>
    <w:rsid w:val="00784C8A"/>
    <w:rsid w:val="0078561D"/>
    <w:rsid w:val="00786F66"/>
    <w:rsid w:val="0078715E"/>
    <w:rsid w:val="00790720"/>
    <w:rsid w:val="00796C2F"/>
    <w:rsid w:val="007A440A"/>
    <w:rsid w:val="007A68D8"/>
    <w:rsid w:val="007A7D11"/>
    <w:rsid w:val="007B02A1"/>
    <w:rsid w:val="007B1499"/>
    <w:rsid w:val="007B32EC"/>
    <w:rsid w:val="007B4358"/>
    <w:rsid w:val="007B4F4C"/>
    <w:rsid w:val="007B62B1"/>
    <w:rsid w:val="007B77C1"/>
    <w:rsid w:val="007C0AEA"/>
    <w:rsid w:val="007C255B"/>
    <w:rsid w:val="007C5084"/>
    <w:rsid w:val="007C5A19"/>
    <w:rsid w:val="007D209F"/>
    <w:rsid w:val="007D245F"/>
    <w:rsid w:val="007D38DC"/>
    <w:rsid w:val="007E0FC0"/>
    <w:rsid w:val="007E22BA"/>
    <w:rsid w:val="007E4449"/>
    <w:rsid w:val="007F06A8"/>
    <w:rsid w:val="007F0CB9"/>
    <w:rsid w:val="007F1ED1"/>
    <w:rsid w:val="007F4571"/>
    <w:rsid w:val="00801D5A"/>
    <w:rsid w:val="00801ECF"/>
    <w:rsid w:val="008043F4"/>
    <w:rsid w:val="0080526E"/>
    <w:rsid w:val="008076EE"/>
    <w:rsid w:val="008078ED"/>
    <w:rsid w:val="00807C90"/>
    <w:rsid w:val="00810480"/>
    <w:rsid w:val="00811DA2"/>
    <w:rsid w:val="0081338A"/>
    <w:rsid w:val="00813919"/>
    <w:rsid w:val="008153D9"/>
    <w:rsid w:val="0082003B"/>
    <w:rsid w:val="0082298C"/>
    <w:rsid w:val="00824AAF"/>
    <w:rsid w:val="00826859"/>
    <w:rsid w:val="0082710D"/>
    <w:rsid w:val="0082769C"/>
    <w:rsid w:val="00831806"/>
    <w:rsid w:val="00833DC9"/>
    <w:rsid w:val="00833E8F"/>
    <w:rsid w:val="0083401A"/>
    <w:rsid w:val="008340E9"/>
    <w:rsid w:val="008355DE"/>
    <w:rsid w:val="008406F5"/>
    <w:rsid w:val="00840F59"/>
    <w:rsid w:val="00845A7B"/>
    <w:rsid w:val="008468E7"/>
    <w:rsid w:val="00847EF4"/>
    <w:rsid w:val="00856163"/>
    <w:rsid w:val="0085787D"/>
    <w:rsid w:val="00861CDF"/>
    <w:rsid w:val="00864A21"/>
    <w:rsid w:val="0086696A"/>
    <w:rsid w:val="0087139D"/>
    <w:rsid w:val="00872B0E"/>
    <w:rsid w:val="008735C1"/>
    <w:rsid w:val="00873DB3"/>
    <w:rsid w:val="00873F53"/>
    <w:rsid w:val="008756FD"/>
    <w:rsid w:val="00877BAB"/>
    <w:rsid w:val="00877D9A"/>
    <w:rsid w:val="0088002D"/>
    <w:rsid w:val="00880B3B"/>
    <w:rsid w:val="0088285E"/>
    <w:rsid w:val="00883C61"/>
    <w:rsid w:val="00884988"/>
    <w:rsid w:val="0088520E"/>
    <w:rsid w:val="00886F22"/>
    <w:rsid w:val="00887626"/>
    <w:rsid w:val="008876D6"/>
    <w:rsid w:val="0089047D"/>
    <w:rsid w:val="00891C07"/>
    <w:rsid w:val="00895C8B"/>
    <w:rsid w:val="008A0232"/>
    <w:rsid w:val="008A0779"/>
    <w:rsid w:val="008A19C5"/>
    <w:rsid w:val="008A4656"/>
    <w:rsid w:val="008A5750"/>
    <w:rsid w:val="008B2862"/>
    <w:rsid w:val="008B4078"/>
    <w:rsid w:val="008B5494"/>
    <w:rsid w:val="008B5CAE"/>
    <w:rsid w:val="008B5E06"/>
    <w:rsid w:val="008B67FE"/>
    <w:rsid w:val="008C3C1B"/>
    <w:rsid w:val="008C637C"/>
    <w:rsid w:val="008C68BD"/>
    <w:rsid w:val="008D1706"/>
    <w:rsid w:val="008D1A46"/>
    <w:rsid w:val="008D3E11"/>
    <w:rsid w:val="008D6939"/>
    <w:rsid w:val="008D719C"/>
    <w:rsid w:val="008D7445"/>
    <w:rsid w:val="008E00DA"/>
    <w:rsid w:val="008E01D7"/>
    <w:rsid w:val="008E03AF"/>
    <w:rsid w:val="008E54F0"/>
    <w:rsid w:val="008E5546"/>
    <w:rsid w:val="008E6E28"/>
    <w:rsid w:val="008F08B2"/>
    <w:rsid w:val="008F7724"/>
    <w:rsid w:val="008F7A58"/>
    <w:rsid w:val="00901E95"/>
    <w:rsid w:val="00902E07"/>
    <w:rsid w:val="00904B51"/>
    <w:rsid w:val="00905C79"/>
    <w:rsid w:val="0091345B"/>
    <w:rsid w:val="00913A7E"/>
    <w:rsid w:val="0091412E"/>
    <w:rsid w:val="00914D70"/>
    <w:rsid w:val="009200F6"/>
    <w:rsid w:val="00920F0A"/>
    <w:rsid w:val="0092579A"/>
    <w:rsid w:val="00927094"/>
    <w:rsid w:val="0092709A"/>
    <w:rsid w:val="009304EE"/>
    <w:rsid w:val="00931026"/>
    <w:rsid w:val="00933C37"/>
    <w:rsid w:val="0093496A"/>
    <w:rsid w:val="0094025B"/>
    <w:rsid w:val="00945A3D"/>
    <w:rsid w:val="009476A5"/>
    <w:rsid w:val="0094782F"/>
    <w:rsid w:val="00950ABE"/>
    <w:rsid w:val="00956261"/>
    <w:rsid w:val="009566E8"/>
    <w:rsid w:val="00957A65"/>
    <w:rsid w:val="00960225"/>
    <w:rsid w:val="00964A39"/>
    <w:rsid w:val="0096658E"/>
    <w:rsid w:val="00967AA0"/>
    <w:rsid w:val="00970683"/>
    <w:rsid w:val="0097159F"/>
    <w:rsid w:val="00973A9F"/>
    <w:rsid w:val="0097542F"/>
    <w:rsid w:val="00976847"/>
    <w:rsid w:val="009768B0"/>
    <w:rsid w:val="00976A2B"/>
    <w:rsid w:val="00980040"/>
    <w:rsid w:val="009865D3"/>
    <w:rsid w:val="00986BF9"/>
    <w:rsid w:val="00991D7B"/>
    <w:rsid w:val="00992E9D"/>
    <w:rsid w:val="0099429F"/>
    <w:rsid w:val="00994568"/>
    <w:rsid w:val="009945DD"/>
    <w:rsid w:val="00995D5C"/>
    <w:rsid w:val="00997827"/>
    <w:rsid w:val="009A39DB"/>
    <w:rsid w:val="009A4FE9"/>
    <w:rsid w:val="009A50DB"/>
    <w:rsid w:val="009A6931"/>
    <w:rsid w:val="009B0738"/>
    <w:rsid w:val="009B0EB3"/>
    <w:rsid w:val="009B1145"/>
    <w:rsid w:val="009B31B9"/>
    <w:rsid w:val="009B49B9"/>
    <w:rsid w:val="009B5272"/>
    <w:rsid w:val="009B7817"/>
    <w:rsid w:val="009C1734"/>
    <w:rsid w:val="009C24AF"/>
    <w:rsid w:val="009C4011"/>
    <w:rsid w:val="009C4215"/>
    <w:rsid w:val="009C6165"/>
    <w:rsid w:val="009C70AE"/>
    <w:rsid w:val="009C7DB1"/>
    <w:rsid w:val="009D2D9F"/>
    <w:rsid w:val="009D3542"/>
    <w:rsid w:val="009D355F"/>
    <w:rsid w:val="009D5D0C"/>
    <w:rsid w:val="009D6631"/>
    <w:rsid w:val="009D74F6"/>
    <w:rsid w:val="009E0D77"/>
    <w:rsid w:val="009E1D7F"/>
    <w:rsid w:val="009E2BF3"/>
    <w:rsid w:val="009E2D64"/>
    <w:rsid w:val="009E49F8"/>
    <w:rsid w:val="009E6D9F"/>
    <w:rsid w:val="009E7337"/>
    <w:rsid w:val="009F5B06"/>
    <w:rsid w:val="009F62EB"/>
    <w:rsid w:val="00A00A7D"/>
    <w:rsid w:val="00A0284B"/>
    <w:rsid w:val="00A0365A"/>
    <w:rsid w:val="00A046F1"/>
    <w:rsid w:val="00A07310"/>
    <w:rsid w:val="00A12F74"/>
    <w:rsid w:val="00A13994"/>
    <w:rsid w:val="00A142D0"/>
    <w:rsid w:val="00A15504"/>
    <w:rsid w:val="00A1699C"/>
    <w:rsid w:val="00A173B5"/>
    <w:rsid w:val="00A1775B"/>
    <w:rsid w:val="00A20EDD"/>
    <w:rsid w:val="00A22173"/>
    <w:rsid w:val="00A24170"/>
    <w:rsid w:val="00A25F9D"/>
    <w:rsid w:val="00A270F0"/>
    <w:rsid w:val="00A2787E"/>
    <w:rsid w:val="00A31A42"/>
    <w:rsid w:val="00A4305E"/>
    <w:rsid w:val="00A4333F"/>
    <w:rsid w:val="00A43D4E"/>
    <w:rsid w:val="00A53E59"/>
    <w:rsid w:val="00A53FDE"/>
    <w:rsid w:val="00A5417B"/>
    <w:rsid w:val="00A5596D"/>
    <w:rsid w:val="00A55E5B"/>
    <w:rsid w:val="00A56AF8"/>
    <w:rsid w:val="00A62D05"/>
    <w:rsid w:val="00A64382"/>
    <w:rsid w:val="00A65B6B"/>
    <w:rsid w:val="00A66C4F"/>
    <w:rsid w:val="00A70B0C"/>
    <w:rsid w:val="00A724D0"/>
    <w:rsid w:val="00A801DF"/>
    <w:rsid w:val="00A8165A"/>
    <w:rsid w:val="00A8214B"/>
    <w:rsid w:val="00A84511"/>
    <w:rsid w:val="00A85025"/>
    <w:rsid w:val="00A87647"/>
    <w:rsid w:val="00A8794E"/>
    <w:rsid w:val="00A92788"/>
    <w:rsid w:val="00A93005"/>
    <w:rsid w:val="00A93FE2"/>
    <w:rsid w:val="00A943EC"/>
    <w:rsid w:val="00A94DF9"/>
    <w:rsid w:val="00AA0340"/>
    <w:rsid w:val="00AA05CC"/>
    <w:rsid w:val="00AA0DD7"/>
    <w:rsid w:val="00AA4786"/>
    <w:rsid w:val="00AA61AA"/>
    <w:rsid w:val="00AB0BE2"/>
    <w:rsid w:val="00AB1FB5"/>
    <w:rsid w:val="00AB3790"/>
    <w:rsid w:val="00AB46B4"/>
    <w:rsid w:val="00AB76C8"/>
    <w:rsid w:val="00AC0F13"/>
    <w:rsid w:val="00AC1F9F"/>
    <w:rsid w:val="00AC6FE0"/>
    <w:rsid w:val="00AD0131"/>
    <w:rsid w:val="00AD2B1A"/>
    <w:rsid w:val="00AD4F7E"/>
    <w:rsid w:val="00AE0EBF"/>
    <w:rsid w:val="00AE172F"/>
    <w:rsid w:val="00AE5BD4"/>
    <w:rsid w:val="00AF279C"/>
    <w:rsid w:val="00AF31FB"/>
    <w:rsid w:val="00AF4C56"/>
    <w:rsid w:val="00AF6D6C"/>
    <w:rsid w:val="00B025B6"/>
    <w:rsid w:val="00B10716"/>
    <w:rsid w:val="00B122D1"/>
    <w:rsid w:val="00B12BE1"/>
    <w:rsid w:val="00B13612"/>
    <w:rsid w:val="00B13C08"/>
    <w:rsid w:val="00B142EC"/>
    <w:rsid w:val="00B16CDE"/>
    <w:rsid w:val="00B17BE9"/>
    <w:rsid w:val="00B20256"/>
    <w:rsid w:val="00B20CB8"/>
    <w:rsid w:val="00B20D9C"/>
    <w:rsid w:val="00B21148"/>
    <w:rsid w:val="00B21351"/>
    <w:rsid w:val="00B2272E"/>
    <w:rsid w:val="00B23E91"/>
    <w:rsid w:val="00B24761"/>
    <w:rsid w:val="00B275A8"/>
    <w:rsid w:val="00B30CF4"/>
    <w:rsid w:val="00B31525"/>
    <w:rsid w:val="00B32454"/>
    <w:rsid w:val="00B3252A"/>
    <w:rsid w:val="00B327A7"/>
    <w:rsid w:val="00B36741"/>
    <w:rsid w:val="00B4088A"/>
    <w:rsid w:val="00B43856"/>
    <w:rsid w:val="00B43875"/>
    <w:rsid w:val="00B4453D"/>
    <w:rsid w:val="00B45B0F"/>
    <w:rsid w:val="00B46B84"/>
    <w:rsid w:val="00B476A2"/>
    <w:rsid w:val="00B5032D"/>
    <w:rsid w:val="00B540A5"/>
    <w:rsid w:val="00B566A2"/>
    <w:rsid w:val="00B627C7"/>
    <w:rsid w:val="00B63648"/>
    <w:rsid w:val="00B63F89"/>
    <w:rsid w:val="00B66696"/>
    <w:rsid w:val="00B705DF"/>
    <w:rsid w:val="00B70621"/>
    <w:rsid w:val="00B70790"/>
    <w:rsid w:val="00B726F6"/>
    <w:rsid w:val="00B735AC"/>
    <w:rsid w:val="00B753A8"/>
    <w:rsid w:val="00B75896"/>
    <w:rsid w:val="00B77D81"/>
    <w:rsid w:val="00B828A4"/>
    <w:rsid w:val="00B86436"/>
    <w:rsid w:val="00B917B0"/>
    <w:rsid w:val="00B918A2"/>
    <w:rsid w:val="00B91FA2"/>
    <w:rsid w:val="00B923D5"/>
    <w:rsid w:val="00B92F20"/>
    <w:rsid w:val="00B93981"/>
    <w:rsid w:val="00B94751"/>
    <w:rsid w:val="00B97139"/>
    <w:rsid w:val="00B977ED"/>
    <w:rsid w:val="00B97EE3"/>
    <w:rsid w:val="00BA250B"/>
    <w:rsid w:val="00BA3FC3"/>
    <w:rsid w:val="00BA7A89"/>
    <w:rsid w:val="00BB0363"/>
    <w:rsid w:val="00BB31A3"/>
    <w:rsid w:val="00BB367D"/>
    <w:rsid w:val="00BB578F"/>
    <w:rsid w:val="00BC128F"/>
    <w:rsid w:val="00BC24F6"/>
    <w:rsid w:val="00BC29F8"/>
    <w:rsid w:val="00BC2DE9"/>
    <w:rsid w:val="00BC5325"/>
    <w:rsid w:val="00BD10DB"/>
    <w:rsid w:val="00BD15BA"/>
    <w:rsid w:val="00BD3F56"/>
    <w:rsid w:val="00BD5350"/>
    <w:rsid w:val="00BD563D"/>
    <w:rsid w:val="00BD72E6"/>
    <w:rsid w:val="00BE0545"/>
    <w:rsid w:val="00BE3E5E"/>
    <w:rsid w:val="00BE40CE"/>
    <w:rsid w:val="00BE4B84"/>
    <w:rsid w:val="00BE5A05"/>
    <w:rsid w:val="00BE6073"/>
    <w:rsid w:val="00BF721B"/>
    <w:rsid w:val="00BF72D1"/>
    <w:rsid w:val="00C00BEC"/>
    <w:rsid w:val="00C0108F"/>
    <w:rsid w:val="00C0160C"/>
    <w:rsid w:val="00C036BF"/>
    <w:rsid w:val="00C0420D"/>
    <w:rsid w:val="00C061DF"/>
    <w:rsid w:val="00C0674F"/>
    <w:rsid w:val="00C06BDD"/>
    <w:rsid w:val="00C10D51"/>
    <w:rsid w:val="00C11AF0"/>
    <w:rsid w:val="00C14DAE"/>
    <w:rsid w:val="00C14F18"/>
    <w:rsid w:val="00C15905"/>
    <w:rsid w:val="00C16F5E"/>
    <w:rsid w:val="00C17656"/>
    <w:rsid w:val="00C21C1D"/>
    <w:rsid w:val="00C22159"/>
    <w:rsid w:val="00C22616"/>
    <w:rsid w:val="00C24317"/>
    <w:rsid w:val="00C24AFA"/>
    <w:rsid w:val="00C260BD"/>
    <w:rsid w:val="00C265BF"/>
    <w:rsid w:val="00C26684"/>
    <w:rsid w:val="00C30F99"/>
    <w:rsid w:val="00C33231"/>
    <w:rsid w:val="00C340F5"/>
    <w:rsid w:val="00C4060D"/>
    <w:rsid w:val="00C418DF"/>
    <w:rsid w:val="00C449FD"/>
    <w:rsid w:val="00C45557"/>
    <w:rsid w:val="00C50902"/>
    <w:rsid w:val="00C51879"/>
    <w:rsid w:val="00C52518"/>
    <w:rsid w:val="00C60882"/>
    <w:rsid w:val="00C618F9"/>
    <w:rsid w:val="00C62DBB"/>
    <w:rsid w:val="00C637B1"/>
    <w:rsid w:val="00C65681"/>
    <w:rsid w:val="00C6613C"/>
    <w:rsid w:val="00C66485"/>
    <w:rsid w:val="00C66AEF"/>
    <w:rsid w:val="00C74C1B"/>
    <w:rsid w:val="00C75D3A"/>
    <w:rsid w:val="00C75DB8"/>
    <w:rsid w:val="00C76336"/>
    <w:rsid w:val="00C83FA9"/>
    <w:rsid w:val="00C85A55"/>
    <w:rsid w:val="00C90C1F"/>
    <w:rsid w:val="00C94B62"/>
    <w:rsid w:val="00C95F25"/>
    <w:rsid w:val="00C97D2F"/>
    <w:rsid w:val="00CA1475"/>
    <w:rsid w:val="00CA26BE"/>
    <w:rsid w:val="00CA6C27"/>
    <w:rsid w:val="00CB0904"/>
    <w:rsid w:val="00CB0D16"/>
    <w:rsid w:val="00CB745C"/>
    <w:rsid w:val="00CB7487"/>
    <w:rsid w:val="00CB767C"/>
    <w:rsid w:val="00CC31D5"/>
    <w:rsid w:val="00CC52B6"/>
    <w:rsid w:val="00CD060B"/>
    <w:rsid w:val="00CD1BB7"/>
    <w:rsid w:val="00CD1E60"/>
    <w:rsid w:val="00CD280F"/>
    <w:rsid w:val="00CD47A1"/>
    <w:rsid w:val="00CD5887"/>
    <w:rsid w:val="00CD7A68"/>
    <w:rsid w:val="00CE3785"/>
    <w:rsid w:val="00CF0DD8"/>
    <w:rsid w:val="00CF1F2E"/>
    <w:rsid w:val="00CF3431"/>
    <w:rsid w:val="00CF37D2"/>
    <w:rsid w:val="00CF42A1"/>
    <w:rsid w:val="00CF5DCD"/>
    <w:rsid w:val="00D03FEE"/>
    <w:rsid w:val="00D045CB"/>
    <w:rsid w:val="00D06514"/>
    <w:rsid w:val="00D12540"/>
    <w:rsid w:val="00D12D46"/>
    <w:rsid w:val="00D14B01"/>
    <w:rsid w:val="00D2022F"/>
    <w:rsid w:val="00D204BC"/>
    <w:rsid w:val="00D2699C"/>
    <w:rsid w:val="00D30DA9"/>
    <w:rsid w:val="00D31957"/>
    <w:rsid w:val="00D31CCE"/>
    <w:rsid w:val="00D32140"/>
    <w:rsid w:val="00D40909"/>
    <w:rsid w:val="00D40B84"/>
    <w:rsid w:val="00D44063"/>
    <w:rsid w:val="00D46D82"/>
    <w:rsid w:val="00D47405"/>
    <w:rsid w:val="00D50E0C"/>
    <w:rsid w:val="00D53CD6"/>
    <w:rsid w:val="00D56B6F"/>
    <w:rsid w:val="00D5733B"/>
    <w:rsid w:val="00D6043C"/>
    <w:rsid w:val="00D60ED3"/>
    <w:rsid w:val="00D61E13"/>
    <w:rsid w:val="00D62014"/>
    <w:rsid w:val="00D625DB"/>
    <w:rsid w:val="00D63003"/>
    <w:rsid w:val="00D63358"/>
    <w:rsid w:val="00D6394D"/>
    <w:rsid w:val="00D63A18"/>
    <w:rsid w:val="00D65AC3"/>
    <w:rsid w:val="00D70762"/>
    <w:rsid w:val="00D71837"/>
    <w:rsid w:val="00D71C78"/>
    <w:rsid w:val="00D72734"/>
    <w:rsid w:val="00D75521"/>
    <w:rsid w:val="00D76623"/>
    <w:rsid w:val="00D76727"/>
    <w:rsid w:val="00D86FAE"/>
    <w:rsid w:val="00D935B0"/>
    <w:rsid w:val="00D93D3D"/>
    <w:rsid w:val="00D94FD9"/>
    <w:rsid w:val="00D95051"/>
    <w:rsid w:val="00D9741A"/>
    <w:rsid w:val="00D97EFC"/>
    <w:rsid w:val="00DA05E5"/>
    <w:rsid w:val="00DA324A"/>
    <w:rsid w:val="00DA6160"/>
    <w:rsid w:val="00DA623F"/>
    <w:rsid w:val="00DA6264"/>
    <w:rsid w:val="00DA6A45"/>
    <w:rsid w:val="00DB0569"/>
    <w:rsid w:val="00DB1887"/>
    <w:rsid w:val="00DB3F0C"/>
    <w:rsid w:val="00DB66AE"/>
    <w:rsid w:val="00DB7085"/>
    <w:rsid w:val="00DB76B3"/>
    <w:rsid w:val="00DC04A3"/>
    <w:rsid w:val="00DC56D9"/>
    <w:rsid w:val="00DD0B20"/>
    <w:rsid w:val="00DD3821"/>
    <w:rsid w:val="00DD4541"/>
    <w:rsid w:val="00DD77AE"/>
    <w:rsid w:val="00DE75F7"/>
    <w:rsid w:val="00DF0D4E"/>
    <w:rsid w:val="00DF10B2"/>
    <w:rsid w:val="00DF15B2"/>
    <w:rsid w:val="00DF1DD3"/>
    <w:rsid w:val="00DF1F38"/>
    <w:rsid w:val="00DF365E"/>
    <w:rsid w:val="00DF6FC9"/>
    <w:rsid w:val="00E020A2"/>
    <w:rsid w:val="00E03F19"/>
    <w:rsid w:val="00E0732C"/>
    <w:rsid w:val="00E1060F"/>
    <w:rsid w:val="00E12004"/>
    <w:rsid w:val="00E1237D"/>
    <w:rsid w:val="00E12DDB"/>
    <w:rsid w:val="00E155DD"/>
    <w:rsid w:val="00E172F1"/>
    <w:rsid w:val="00E20CD2"/>
    <w:rsid w:val="00E22E2E"/>
    <w:rsid w:val="00E25310"/>
    <w:rsid w:val="00E27060"/>
    <w:rsid w:val="00E31EB5"/>
    <w:rsid w:val="00E323A5"/>
    <w:rsid w:val="00E32AE3"/>
    <w:rsid w:val="00E452CD"/>
    <w:rsid w:val="00E4671C"/>
    <w:rsid w:val="00E51D3A"/>
    <w:rsid w:val="00E52763"/>
    <w:rsid w:val="00E53320"/>
    <w:rsid w:val="00E5650F"/>
    <w:rsid w:val="00E5775C"/>
    <w:rsid w:val="00E6295A"/>
    <w:rsid w:val="00E6482A"/>
    <w:rsid w:val="00E67807"/>
    <w:rsid w:val="00E72485"/>
    <w:rsid w:val="00E735D4"/>
    <w:rsid w:val="00E74FFA"/>
    <w:rsid w:val="00E75C33"/>
    <w:rsid w:val="00E76054"/>
    <w:rsid w:val="00E760CD"/>
    <w:rsid w:val="00E77133"/>
    <w:rsid w:val="00E818C5"/>
    <w:rsid w:val="00E81B3D"/>
    <w:rsid w:val="00E82CF4"/>
    <w:rsid w:val="00E842BE"/>
    <w:rsid w:val="00E844CC"/>
    <w:rsid w:val="00E86A99"/>
    <w:rsid w:val="00E86C50"/>
    <w:rsid w:val="00E87517"/>
    <w:rsid w:val="00E9238D"/>
    <w:rsid w:val="00E9464B"/>
    <w:rsid w:val="00E96466"/>
    <w:rsid w:val="00E97690"/>
    <w:rsid w:val="00EA10DA"/>
    <w:rsid w:val="00EA1EF4"/>
    <w:rsid w:val="00EA268E"/>
    <w:rsid w:val="00EA6B05"/>
    <w:rsid w:val="00EB1E12"/>
    <w:rsid w:val="00EB4776"/>
    <w:rsid w:val="00EB58DB"/>
    <w:rsid w:val="00EB6FAD"/>
    <w:rsid w:val="00EC3A2B"/>
    <w:rsid w:val="00EC725F"/>
    <w:rsid w:val="00EC730A"/>
    <w:rsid w:val="00ED1359"/>
    <w:rsid w:val="00ED191F"/>
    <w:rsid w:val="00ED2016"/>
    <w:rsid w:val="00ED32A8"/>
    <w:rsid w:val="00ED3809"/>
    <w:rsid w:val="00ED3FA7"/>
    <w:rsid w:val="00ED5CA5"/>
    <w:rsid w:val="00EE4030"/>
    <w:rsid w:val="00EE61C2"/>
    <w:rsid w:val="00EE6FC1"/>
    <w:rsid w:val="00F00D7A"/>
    <w:rsid w:val="00F01F35"/>
    <w:rsid w:val="00F03CE2"/>
    <w:rsid w:val="00F050DD"/>
    <w:rsid w:val="00F10E74"/>
    <w:rsid w:val="00F12F18"/>
    <w:rsid w:val="00F14F4D"/>
    <w:rsid w:val="00F15195"/>
    <w:rsid w:val="00F17A5B"/>
    <w:rsid w:val="00F21AEC"/>
    <w:rsid w:val="00F224AB"/>
    <w:rsid w:val="00F224B0"/>
    <w:rsid w:val="00F2257A"/>
    <w:rsid w:val="00F22AD3"/>
    <w:rsid w:val="00F25C3F"/>
    <w:rsid w:val="00F27B98"/>
    <w:rsid w:val="00F309A1"/>
    <w:rsid w:val="00F311F9"/>
    <w:rsid w:val="00F3297E"/>
    <w:rsid w:val="00F33D93"/>
    <w:rsid w:val="00F34D3D"/>
    <w:rsid w:val="00F37920"/>
    <w:rsid w:val="00F4202D"/>
    <w:rsid w:val="00F425DA"/>
    <w:rsid w:val="00F43979"/>
    <w:rsid w:val="00F44D3D"/>
    <w:rsid w:val="00F44E65"/>
    <w:rsid w:val="00F47ED1"/>
    <w:rsid w:val="00F50FAA"/>
    <w:rsid w:val="00F53C01"/>
    <w:rsid w:val="00F5609A"/>
    <w:rsid w:val="00F57A38"/>
    <w:rsid w:val="00F60EB9"/>
    <w:rsid w:val="00F61AF2"/>
    <w:rsid w:val="00F63794"/>
    <w:rsid w:val="00F64DA3"/>
    <w:rsid w:val="00F668C9"/>
    <w:rsid w:val="00F67A44"/>
    <w:rsid w:val="00F71756"/>
    <w:rsid w:val="00F7273F"/>
    <w:rsid w:val="00F73594"/>
    <w:rsid w:val="00F74CE3"/>
    <w:rsid w:val="00F77488"/>
    <w:rsid w:val="00F82C6C"/>
    <w:rsid w:val="00F848FE"/>
    <w:rsid w:val="00F87277"/>
    <w:rsid w:val="00F94C67"/>
    <w:rsid w:val="00F950AA"/>
    <w:rsid w:val="00F966C2"/>
    <w:rsid w:val="00FA27C1"/>
    <w:rsid w:val="00FA2EF8"/>
    <w:rsid w:val="00FB2AF7"/>
    <w:rsid w:val="00FB61CC"/>
    <w:rsid w:val="00FB76F8"/>
    <w:rsid w:val="00FB7B58"/>
    <w:rsid w:val="00FB7F66"/>
    <w:rsid w:val="00FC27D8"/>
    <w:rsid w:val="00FC3D78"/>
    <w:rsid w:val="00FC42D7"/>
    <w:rsid w:val="00FC5220"/>
    <w:rsid w:val="00FC6594"/>
    <w:rsid w:val="00FD0EED"/>
    <w:rsid w:val="00FD3267"/>
    <w:rsid w:val="00FD347D"/>
    <w:rsid w:val="00FD555E"/>
    <w:rsid w:val="00FE04F9"/>
    <w:rsid w:val="00FE1016"/>
    <w:rsid w:val="00FE10AD"/>
    <w:rsid w:val="00FE5D7B"/>
    <w:rsid w:val="00FF0F87"/>
    <w:rsid w:val="00FF2B1E"/>
    <w:rsid w:val="00FF35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3511D5F5"/>
  <w15:chartTrackingRefBased/>
  <w15:docId w15:val="{D411CDDF-9651-4FBD-8F91-6B88E4B44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articlesubheader">
    <w:name w:val="articlesubheader"/>
    <w:basedOn w:val="Standard"/>
    <w:rsid w:val="00534C1A"/>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iPriority w:val="99"/>
    <w:unhideWhenUsed/>
    <w:rsid w:val="00C33231"/>
    <w:pPr>
      <w:spacing w:before="100" w:beforeAutospacing="1" w:after="100" w:afterAutospacing="1"/>
    </w:pPr>
    <w:rPr>
      <w:rFonts w:ascii="Times New Roman" w:hAnsi="Times New Roman"/>
      <w:sz w:val="24"/>
      <w:szCs w:val="24"/>
      <w:lang w:val="de-AT" w:eastAsia="de-AT"/>
    </w:rPr>
  </w:style>
  <w:style w:type="character" w:customStyle="1" w:styleId="TextkrperZchn">
    <w:name w:val="Textkörper Zchn"/>
    <w:link w:val="Textkrper"/>
    <w:uiPriority w:val="99"/>
    <w:rsid w:val="00C33231"/>
    <w:rPr>
      <w:sz w:val="24"/>
      <w:szCs w:val="24"/>
      <w:lang w:val="de-AT" w:eastAsia="de-AT"/>
    </w:rPr>
  </w:style>
  <w:style w:type="paragraph" w:styleId="Sprechblasentext">
    <w:name w:val="Balloon Text"/>
    <w:basedOn w:val="Standard"/>
    <w:link w:val="SprechblasentextZchn"/>
    <w:rsid w:val="002360A0"/>
    <w:rPr>
      <w:rFonts w:ascii="Segoe UI" w:hAnsi="Segoe UI" w:cs="Segoe UI"/>
      <w:sz w:val="18"/>
      <w:szCs w:val="18"/>
    </w:rPr>
  </w:style>
  <w:style w:type="character" w:customStyle="1" w:styleId="SprechblasentextZchn">
    <w:name w:val="Sprechblasentext Zchn"/>
    <w:link w:val="Sprechblasentext"/>
    <w:rsid w:val="002360A0"/>
    <w:rPr>
      <w:rFonts w:ascii="Segoe UI" w:hAnsi="Segoe UI" w:cs="Segoe UI"/>
      <w:sz w:val="18"/>
      <w:szCs w:val="18"/>
    </w:rPr>
  </w:style>
  <w:style w:type="paragraph" w:customStyle="1" w:styleId="ecxmsonormal">
    <w:name w:val="ecxmsonormal"/>
    <w:basedOn w:val="Standard"/>
    <w:rsid w:val="00FD3267"/>
    <w:pPr>
      <w:spacing w:before="100" w:beforeAutospacing="1" w:after="100" w:afterAutospacing="1"/>
    </w:pPr>
    <w:rPr>
      <w:rFonts w:ascii="Times New Roman" w:hAnsi="Times New Roman"/>
      <w:sz w:val="24"/>
      <w:szCs w:val="24"/>
    </w:rPr>
  </w:style>
  <w:style w:type="character" w:customStyle="1" w:styleId="object">
    <w:name w:val="object"/>
    <w:rsid w:val="00FD3267"/>
  </w:style>
  <w:style w:type="paragraph" w:customStyle="1" w:styleId="swetitle8">
    <w:name w:val="swetitle8"/>
    <w:basedOn w:val="Standard"/>
    <w:rsid w:val="0088002D"/>
    <w:pPr>
      <w:spacing w:before="100" w:beforeAutospacing="1" w:after="100" w:afterAutospacing="1"/>
    </w:pPr>
    <w:rPr>
      <w:rFonts w:ascii="Times New Roman" w:hAnsi="Times New Roman"/>
      <w:sz w:val="24"/>
      <w:szCs w:val="24"/>
    </w:rPr>
  </w:style>
  <w:style w:type="character" w:customStyle="1" w:styleId="swetitle5">
    <w:name w:val="swetitle5"/>
    <w:rsid w:val="0088002D"/>
  </w:style>
  <w:style w:type="character" w:customStyle="1" w:styleId="object-hover">
    <w:name w:val="object-hover"/>
    <w:rsid w:val="00205EF8"/>
  </w:style>
  <w:style w:type="paragraph" w:styleId="Listenabsatz">
    <w:name w:val="List Paragraph"/>
    <w:basedOn w:val="Standard"/>
    <w:uiPriority w:val="34"/>
    <w:qFormat/>
    <w:rsid w:val="008756FD"/>
    <w:pPr>
      <w:ind w:left="708"/>
    </w:pPr>
  </w:style>
  <w:style w:type="character" w:styleId="BesuchterLink">
    <w:name w:val="FollowedHyperlink"/>
    <w:rsid w:val="00352B5B"/>
    <w:rPr>
      <w:color w:val="954F72"/>
      <w:u w:val="single"/>
    </w:rPr>
  </w:style>
  <w:style w:type="character" w:customStyle="1" w:styleId="KopfzeileZchn">
    <w:name w:val="Kopfzeile Zchn"/>
    <w:link w:val="Kopfzeile"/>
    <w:uiPriority w:val="99"/>
    <w:rsid w:val="009A39DB"/>
    <w:rPr>
      <w:rFonts w:ascii="Arial" w:hAnsi="Arial"/>
      <w:sz w:val="22"/>
      <w:lang w:val="de-DE" w:eastAsia="de-DE"/>
    </w:rPr>
  </w:style>
  <w:style w:type="character" w:customStyle="1" w:styleId="FuzeileZchn">
    <w:name w:val="Fußzeile Zchn"/>
    <w:link w:val="Fuzeile"/>
    <w:uiPriority w:val="99"/>
    <w:rsid w:val="009A39DB"/>
    <w:rPr>
      <w:rFonts w:ascii="Arial" w:hAnsi="Arial"/>
      <w:sz w:val="22"/>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27670">
      <w:bodyDiv w:val="1"/>
      <w:marLeft w:val="0"/>
      <w:marRight w:val="0"/>
      <w:marTop w:val="0"/>
      <w:marBottom w:val="0"/>
      <w:divBdr>
        <w:top w:val="none" w:sz="0" w:space="0" w:color="auto"/>
        <w:left w:val="none" w:sz="0" w:space="0" w:color="auto"/>
        <w:bottom w:val="none" w:sz="0" w:space="0" w:color="auto"/>
        <w:right w:val="none" w:sz="0" w:space="0" w:color="auto"/>
      </w:divBdr>
      <w:divsChild>
        <w:div w:id="248539187">
          <w:marLeft w:val="0"/>
          <w:marRight w:val="0"/>
          <w:marTop w:val="0"/>
          <w:marBottom w:val="0"/>
          <w:divBdr>
            <w:top w:val="none" w:sz="0" w:space="0" w:color="auto"/>
            <w:left w:val="none" w:sz="0" w:space="0" w:color="auto"/>
            <w:bottom w:val="none" w:sz="0" w:space="0" w:color="auto"/>
            <w:right w:val="none" w:sz="0" w:space="0" w:color="auto"/>
          </w:divBdr>
          <w:divsChild>
            <w:div w:id="921527630">
              <w:marLeft w:val="0"/>
              <w:marRight w:val="0"/>
              <w:marTop w:val="0"/>
              <w:marBottom w:val="0"/>
              <w:divBdr>
                <w:top w:val="none" w:sz="0" w:space="0" w:color="auto"/>
                <w:left w:val="none" w:sz="0" w:space="0" w:color="auto"/>
                <w:bottom w:val="none" w:sz="0" w:space="0" w:color="auto"/>
                <w:right w:val="none" w:sz="0" w:space="0" w:color="auto"/>
              </w:divBdr>
            </w:div>
          </w:divsChild>
        </w:div>
        <w:div w:id="1508400670">
          <w:marLeft w:val="0"/>
          <w:marRight w:val="0"/>
          <w:marTop w:val="0"/>
          <w:marBottom w:val="0"/>
          <w:divBdr>
            <w:top w:val="none" w:sz="0" w:space="0" w:color="auto"/>
            <w:left w:val="none" w:sz="0" w:space="0" w:color="auto"/>
            <w:bottom w:val="none" w:sz="0" w:space="0" w:color="auto"/>
            <w:right w:val="none" w:sz="0" w:space="0" w:color="auto"/>
          </w:divBdr>
          <w:divsChild>
            <w:div w:id="151252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892044">
      <w:bodyDiv w:val="1"/>
      <w:marLeft w:val="0"/>
      <w:marRight w:val="0"/>
      <w:marTop w:val="0"/>
      <w:marBottom w:val="0"/>
      <w:divBdr>
        <w:top w:val="none" w:sz="0" w:space="0" w:color="auto"/>
        <w:left w:val="none" w:sz="0" w:space="0" w:color="auto"/>
        <w:bottom w:val="none" w:sz="0" w:space="0" w:color="auto"/>
        <w:right w:val="none" w:sz="0" w:space="0" w:color="auto"/>
      </w:divBdr>
    </w:div>
    <w:div w:id="484860178">
      <w:bodyDiv w:val="1"/>
      <w:marLeft w:val="0"/>
      <w:marRight w:val="0"/>
      <w:marTop w:val="0"/>
      <w:marBottom w:val="0"/>
      <w:divBdr>
        <w:top w:val="none" w:sz="0" w:space="0" w:color="auto"/>
        <w:left w:val="none" w:sz="0" w:space="0" w:color="auto"/>
        <w:bottom w:val="none" w:sz="0" w:space="0" w:color="auto"/>
        <w:right w:val="none" w:sz="0" w:space="0" w:color="auto"/>
      </w:divBdr>
      <w:divsChild>
        <w:div w:id="1053429203">
          <w:marLeft w:val="0"/>
          <w:marRight w:val="0"/>
          <w:marTop w:val="0"/>
          <w:marBottom w:val="0"/>
          <w:divBdr>
            <w:top w:val="none" w:sz="0" w:space="0" w:color="auto"/>
            <w:left w:val="none" w:sz="0" w:space="0" w:color="auto"/>
            <w:bottom w:val="none" w:sz="0" w:space="0" w:color="auto"/>
            <w:right w:val="none" w:sz="0" w:space="0" w:color="auto"/>
          </w:divBdr>
        </w:div>
        <w:div w:id="1411539176">
          <w:marLeft w:val="0"/>
          <w:marRight w:val="0"/>
          <w:marTop w:val="0"/>
          <w:marBottom w:val="0"/>
          <w:divBdr>
            <w:top w:val="none" w:sz="0" w:space="0" w:color="auto"/>
            <w:left w:val="none" w:sz="0" w:space="0" w:color="auto"/>
            <w:bottom w:val="none" w:sz="0" w:space="0" w:color="auto"/>
            <w:right w:val="none" w:sz="0" w:space="0" w:color="auto"/>
          </w:divBdr>
        </w:div>
        <w:div w:id="1926916988">
          <w:marLeft w:val="0"/>
          <w:marRight w:val="0"/>
          <w:marTop w:val="0"/>
          <w:marBottom w:val="0"/>
          <w:divBdr>
            <w:top w:val="none" w:sz="0" w:space="0" w:color="auto"/>
            <w:left w:val="none" w:sz="0" w:space="0" w:color="auto"/>
            <w:bottom w:val="none" w:sz="0" w:space="0" w:color="auto"/>
            <w:right w:val="none" w:sz="0" w:space="0" w:color="auto"/>
          </w:divBdr>
        </w:div>
      </w:divsChild>
    </w:div>
    <w:div w:id="541018142">
      <w:bodyDiv w:val="1"/>
      <w:marLeft w:val="0"/>
      <w:marRight w:val="0"/>
      <w:marTop w:val="0"/>
      <w:marBottom w:val="0"/>
      <w:divBdr>
        <w:top w:val="none" w:sz="0" w:space="0" w:color="auto"/>
        <w:left w:val="none" w:sz="0" w:space="0" w:color="auto"/>
        <w:bottom w:val="none" w:sz="0" w:space="0" w:color="auto"/>
        <w:right w:val="none" w:sz="0" w:space="0" w:color="auto"/>
      </w:divBdr>
    </w:div>
    <w:div w:id="562450621">
      <w:bodyDiv w:val="1"/>
      <w:marLeft w:val="0"/>
      <w:marRight w:val="0"/>
      <w:marTop w:val="0"/>
      <w:marBottom w:val="0"/>
      <w:divBdr>
        <w:top w:val="none" w:sz="0" w:space="0" w:color="auto"/>
        <w:left w:val="none" w:sz="0" w:space="0" w:color="auto"/>
        <w:bottom w:val="none" w:sz="0" w:space="0" w:color="auto"/>
        <w:right w:val="none" w:sz="0" w:space="0" w:color="auto"/>
      </w:divBdr>
    </w:div>
    <w:div w:id="573514690">
      <w:bodyDiv w:val="1"/>
      <w:marLeft w:val="0"/>
      <w:marRight w:val="0"/>
      <w:marTop w:val="0"/>
      <w:marBottom w:val="0"/>
      <w:divBdr>
        <w:top w:val="none" w:sz="0" w:space="0" w:color="auto"/>
        <w:left w:val="none" w:sz="0" w:space="0" w:color="auto"/>
        <w:bottom w:val="none" w:sz="0" w:space="0" w:color="auto"/>
        <w:right w:val="none" w:sz="0" w:space="0" w:color="auto"/>
      </w:divBdr>
    </w:div>
    <w:div w:id="819034633">
      <w:bodyDiv w:val="1"/>
      <w:marLeft w:val="0"/>
      <w:marRight w:val="0"/>
      <w:marTop w:val="0"/>
      <w:marBottom w:val="0"/>
      <w:divBdr>
        <w:top w:val="none" w:sz="0" w:space="0" w:color="auto"/>
        <w:left w:val="none" w:sz="0" w:space="0" w:color="auto"/>
        <w:bottom w:val="none" w:sz="0" w:space="0" w:color="auto"/>
        <w:right w:val="none" w:sz="0" w:space="0" w:color="auto"/>
      </w:divBdr>
      <w:divsChild>
        <w:div w:id="632446874">
          <w:marLeft w:val="0"/>
          <w:marRight w:val="0"/>
          <w:marTop w:val="0"/>
          <w:marBottom w:val="0"/>
          <w:divBdr>
            <w:top w:val="none" w:sz="0" w:space="0" w:color="auto"/>
            <w:left w:val="none" w:sz="0" w:space="0" w:color="auto"/>
            <w:bottom w:val="none" w:sz="0" w:space="0" w:color="auto"/>
            <w:right w:val="none" w:sz="0" w:space="0" w:color="auto"/>
          </w:divBdr>
        </w:div>
        <w:div w:id="672152054">
          <w:marLeft w:val="0"/>
          <w:marRight w:val="0"/>
          <w:marTop w:val="0"/>
          <w:marBottom w:val="0"/>
          <w:divBdr>
            <w:top w:val="none" w:sz="0" w:space="0" w:color="auto"/>
            <w:left w:val="none" w:sz="0" w:space="0" w:color="auto"/>
            <w:bottom w:val="none" w:sz="0" w:space="0" w:color="auto"/>
            <w:right w:val="none" w:sz="0" w:space="0" w:color="auto"/>
          </w:divBdr>
        </w:div>
        <w:div w:id="849685938">
          <w:marLeft w:val="0"/>
          <w:marRight w:val="0"/>
          <w:marTop w:val="0"/>
          <w:marBottom w:val="0"/>
          <w:divBdr>
            <w:top w:val="none" w:sz="0" w:space="0" w:color="auto"/>
            <w:left w:val="none" w:sz="0" w:space="0" w:color="auto"/>
            <w:bottom w:val="none" w:sz="0" w:space="0" w:color="auto"/>
            <w:right w:val="none" w:sz="0" w:space="0" w:color="auto"/>
          </w:divBdr>
        </w:div>
      </w:divsChild>
    </w:div>
    <w:div w:id="1100225488">
      <w:bodyDiv w:val="1"/>
      <w:marLeft w:val="0"/>
      <w:marRight w:val="0"/>
      <w:marTop w:val="0"/>
      <w:marBottom w:val="0"/>
      <w:divBdr>
        <w:top w:val="none" w:sz="0" w:space="0" w:color="auto"/>
        <w:left w:val="none" w:sz="0" w:space="0" w:color="auto"/>
        <w:bottom w:val="none" w:sz="0" w:space="0" w:color="auto"/>
        <w:right w:val="none" w:sz="0" w:space="0" w:color="auto"/>
      </w:divBdr>
    </w:div>
    <w:div w:id="1130513848">
      <w:bodyDiv w:val="1"/>
      <w:marLeft w:val="0"/>
      <w:marRight w:val="0"/>
      <w:marTop w:val="0"/>
      <w:marBottom w:val="0"/>
      <w:divBdr>
        <w:top w:val="none" w:sz="0" w:space="0" w:color="auto"/>
        <w:left w:val="none" w:sz="0" w:space="0" w:color="auto"/>
        <w:bottom w:val="none" w:sz="0" w:space="0" w:color="auto"/>
        <w:right w:val="none" w:sz="0" w:space="0" w:color="auto"/>
      </w:divBdr>
    </w:div>
    <w:div w:id="1140423667">
      <w:bodyDiv w:val="1"/>
      <w:marLeft w:val="0"/>
      <w:marRight w:val="0"/>
      <w:marTop w:val="0"/>
      <w:marBottom w:val="0"/>
      <w:divBdr>
        <w:top w:val="none" w:sz="0" w:space="0" w:color="auto"/>
        <w:left w:val="none" w:sz="0" w:space="0" w:color="auto"/>
        <w:bottom w:val="none" w:sz="0" w:space="0" w:color="auto"/>
        <w:right w:val="none" w:sz="0" w:space="0" w:color="auto"/>
      </w:divBdr>
    </w:div>
    <w:div w:id="1212961278">
      <w:bodyDiv w:val="1"/>
      <w:marLeft w:val="0"/>
      <w:marRight w:val="0"/>
      <w:marTop w:val="0"/>
      <w:marBottom w:val="0"/>
      <w:divBdr>
        <w:top w:val="none" w:sz="0" w:space="0" w:color="auto"/>
        <w:left w:val="none" w:sz="0" w:space="0" w:color="auto"/>
        <w:bottom w:val="none" w:sz="0" w:space="0" w:color="auto"/>
        <w:right w:val="none" w:sz="0" w:space="0" w:color="auto"/>
      </w:divBdr>
    </w:div>
    <w:div w:id="1237328130">
      <w:bodyDiv w:val="1"/>
      <w:marLeft w:val="0"/>
      <w:marRight w:val="0"/>
      <w:marTop w:val="0"/>
      <w:marBottom w:val="0"/>
      <w:divBdr>
        <w:top w:val="none" w:sz="0" w:space="0" w:color="auto"/>
        <w:left w:val="none" w:sz="0" w:space="0" w:color="auto"/>
        <w:bottom w:val="none" w:sz="0" w:space="0" w:color="auto"/>
        <w:right w:val="none" w:sz="0" w:space="0" w:color="auto"/>
      </w:divBdr>
    </w:div>
    <w:div w:id="1469277545">
      <w:bodyDiv w:val="1"/>
      <w:marLeft w:val="0"/>
      <w:marRight w:val="0"/>
      <w:marTop w:val="0"/>
      <w:marBottom w:val="0"/>
      <w:divBdr>
        <w:top w:val="none" w:sz="0" w:space="0" w:color="auto"/>
        <w:left w:val="none" w:sz="0" w:space="0" w:color="auto"/>
        <w:bottom w:val="none" w:sz="0" w:space="0" w:color="auto"/>
        <w:right w:val="none" w:sz="0" w:space="0" w:color="auto"/>
      </w:divBdr>
    </w:div>
    <w:div w:id="1496720944">
      <w:bodyDiv w:val="1"/>
      <w:marLeft w:val="0"/>
      <w:marRight w:val="0"/>
      <w:marTop w:val="0"/>
      <w:marBottom w:val="0"/>
      <w:divBdr>
        <w:top w:val="none" w:sz="0" w:space="0" w:color="auto"/>
        <w:left w:val="none" w:sz="0" w:space="0" w:color="auto"/>
        <w:bottom w:val="none" w:sz="0" w:space="0" w:color="auto"/>
        <w:right w:val="none" w:sz="0" w:space="0" w:color="auto"/>
      </w:divBdr>
    </w:div>
    <w:div w:id="1499998956">
      <w:bodyDiv w:val="1"/>
      <w:marLeft w:val="0"/>
      <w:marRight w:val="0"/>
      <w:marTop w:val="0"/>
      <w:marBottom w:val="0"/>
      <w:divBdr>
        <w:top w:val="none" w:sz="0" w:space="0" w:color="auto"/>
        <w:left w:val="none" w:sz="0" w:space="0" w:color="auto"/>
        <w:bottom w:val="none" w:sz="0" w:space="0" w:color="auto"/>
        <w:right w:val="none" w:sz="0" w:space="0" w:color="auto"/>
      </w:divBdr>
    </w:div>
    <w:div w:id="1613319058">
      <w:bodyDiv w:val="1"/>
      <w:marLeft w:val="0"/>
      <w:marRight w:val="0"/>
      <w:marTop w:val="0"/>
      <w:marBottom w:val="0"/>
      <w:divBdr>
        <w:top w:val="none" w:sz="0" w:space="0" w:color="auto"/>
        <w:left w:val="none" w:sz="0" w:space="0" w:color="auto"/>
        <w:bottom w:val="none" w:sz="0" w:space="0" w:color="auto"/>
        <w:right w:val="none" w:sz="0" w:space="0" w:color="auto"/>
      </w:divBdr>
    </w:div>
    <w:div w:id="1763407807">
      <w:bodyDiv w:val="1"/>
      <w:marLeft w:val="0"/>
      <w:marRight w:val="0"/>
      <w:marTop w:val="0"/>
      <w:marBottom w:val="0"/>
      <w:divBdr>
        <w:top w:val="none" w:sz="0" w:space="0" w:color="auto"/>
        <w:left w:val="none" w:sz="0" w:space="0" w:color="auto"/>
        <w:bottom w:val="none" w:sz="0" w:space="0" w:color="auto"/>
        <w:right w:val="none" w:sz="0" w:space="0" w:color="auto"/>
      </w:divBdr>
    </w:div>
    <w:div w:id="1984310224">
      <w:bodyDiv w:val="1"/>
      <w:marLeft w:val="0"/>
      <w:marRight w:val="0"/>
      <w:marTop w:val="0"/>
      <w:marBottom w:val="0"/>
      <w:divBdr>
        <w:top w:val="none" w:sz="0" w:space="0" w:color="auto"/>
        <w:left w:val="none" w:sz="0" w:space="0" w:color="auto"/>
        <w:bottom w:val="none" w:sz="0" w:space="0" w:color="auto"/>
        <w:right w:val="none" w:sz="0" w:space="0" w:color="auto"/>
      </w:divBdr>
    </w:div>
    <w:div w:id="2072531944">
      <w:bodyDiv w:val="1"/>
      <w:marLeft w:val="0"/>
      <w:marRight w:val="0"/>
      <w:marTop w:val="0"/>
      <w:marBottom w:val="0"/>
      <w:divBdr>
        <w:top w:val="none" w:sz="0" w:space="0" w:color="auto"/>
        <w:left w:val="none" w:sz="0" w:space="0" w:color="auto"/>
        <w:bottom w:val="none" w:sz="0" w:space="0" w:color="auto"/>
        <w:right w:val="none" w:sz="0" w:space="0" w:color="auto"/>
      </w:divBdr>
    </w:div>
    <w:div w:id="2095198834">
      <w:bodyDiv w:val="1"/>
      <w:marLeft w:val="0"/>
      <w:marRight w:val="0"/>
      <w:marTop w:val="0"/>
      <w:marBottom w:val="0"/>
      <w:divBdr>
        <w:top w:val="none" w:sz="0" w:space="0" w:color="auto"/>
        <w:left w:val="none" w:sz="0" w:space="0" w:color="auto"/>
        <w:bottom w:val="none" w:sz="0" w:space="0" w:color="auto"/>
        <w:right w:val="none" w:sz="0" w:space="0" w:color="auto"/>
      </w:divBdr>
      <w:divsChild>
        <w:div w:id="27996293">
          <w:marLeft w:val="0"/>
          <w:marRight w:val="0"/>
          <w:marTop w:val="0"/>
          <w:marBottom w:val="0"/>
          <w:divBdr>
            <w:top w:val="none" w:sz="0" w:space="0" w:color="auto"/>
            <w:left w:val="none" w:sz="0" w:space="0" w:color="auto"/>
            <w:bottom w:val="none" w:sz="0" w:space="0" w:color="auto"/>
            <w:right w:val="none" w:sz="0" w:space="0" w:color="auto"/>
          </w:divBdr>
        </w:div>
        <w:div w:id="116219978">
          <w:marLeft w:val="0"/>
          <w:marRight w:val="0"/>
          <w:marTop w:val="0"/>
          <w:marBottom w:val="0"/>
          <w:divBdr>
            <w:top w:val="none" w:sz="0" w:space="0" w:color="auto"/>
            <w:left w:val="none" w:sz="0" w:space="0" w:color="auto"/>
            <w:bottom w:val="none" w:sz="0" w:space="0" w:color="auto"/>
            <w:right w:val="none" w:sz="0" w:space="0" w:color="auto"/>
          </w:divBdr>
        </w:div>
        <w:div w:id="123811127">
          <w:marLeft w:val="0"/>
          <w:marRight w:val="0"/>
          <w:marTop w:val="0"/>
          <w:marBottom w:val="0"/>
          <w:divBdr>
            <w:top w:val="none" w:sz="0" w:space="0" w:color="auto"/>
            <w:left w:val="none" w:sz="0" w:space="0" w:color="auto"/>
            <w:bottom w:val="none" w:sz="0" w:space="0" w:color="auto"/>
            <w:right w:val="none" w:sz="0" w:space="0" w:color="auto"/>
          </w:divBdr>
        </w:div>
        <w:div w:id="174655192">
          <w:marLeft w:val="0"/>
          <w:marRight w:val="0"/>
          <w:marTop w:val="0"/>
          <w:marBottom w:val="0"/>
          <w:divBdr>
            <w:top w:val="none" w:sz="0" w:space="0" w:color="auto"/>
            <w:left w:val="none" w:sz="0" w:space="0" w:color="auto"/>
            <w:bottom w:val="none" w:sz="0" w:space="0" w:color="auto"/>
            <w:right w:val="none" w:sz="0" w:space="0" w:color="auto"/>
          </w:divBdr>
        </w:div>
        <w:div w:id="455951002">
          <w:marLeft w:val="0"/>
          <w:marRight w:val="0"/>
          <w:marTop w:val="0"/>
          <w:marBottom w:val="0"/>
          <w:divBdr>
            <w:top w:val="none" w:sz="0" w:space="0" w:color="auto"/>
            <w:left w:val="none" w:sz="0" w:space="0" w:color="auto"/>
            <w:bottom w:val="none" w:sz="0" w:space="0" w:color="auto"/>
            <w:right w:val="none" w:sz="0" w:space="0" w:color="auto"/>
          </w:divBdr>
        </w:div>
        <w:div w:id="504783245">
          <w:marLeft w:val="0"/>
          <w:marRight w:val="0"/>
          <w:marTop w:val="0"/>
          <w:marBottom w:val="0"/>
          <w:divBdr>
            <w:top w:val="none" w:sz="0" w:space="0" w:color="auto"/>
            <w:left w:val="none" w:sz="0" w:space="0" w:color="auto"/>
            <w:bottom w:val="none" w:sz="0" w:space="0" w:color="auto"/>
            <w:right w:val="none" w:sz="0" w:space="0" w:color="auto"/>
          </w:divBdr>
        </w:div>
        <w:div w:id="529611933">
          <w:marLeft w:val="0"/>
          <w:marRight w:val="0"/>
          <w:marTop w:val="0"/>
          <w:marBottom w:val="0"/>
          <w:divBdr>
            <w:top w:val="none" w:sz="0" w:space="0" w:color="auto"/>
            <w:left w:val="none" w:sz="0" w:space="0" w:color="auto"/>
            <w:bottom w:val="none" w:sz="0" w:space="0" w:color="auto"/>
            <w:right w:val="none" w:sz="0" w:space="0" w:color="auto"/>
          </w:divBdr>
        </w:div>
        <w:div w:id="602570193">
          <w:marLeft w:val="0"/>
          <w:marRight w:val="0"/>
          <w:marTop w:val="0"/>
          <w:marBottom w:val="0"/>
          <w:divBdr>
            <w:top w:val="none" w:sz="0" w:space="0" w:color="auto"/>
            <w:left w:val="none" w:sz="0" w:space="0" w:color="auto"/>
            <w:bottom w:val="none" w:sz="0" w:space="0" w:color="auto"/>
            <w:right w:val="none" w:sz="0" w:space="0" w:color="auto"/>
          </w:divBdr>
        </w:div>
        <w:div w:id="726730607">
          <w:marLeft w:val="0"/>
          <w:marRight w:val="0"/>
          <w:marTop w:val="0"/>
          <w:marBottom w:val="0"/>
          <w:divBdr>
            <w:top w:val="none" w:sz="0" w:space="0" w:color="auto"/>
            <w:left w:val="none" w:sz="0" w:space="0" w:color="auto"/>
            <w:bottom w:val="none" w:sz="0" w:space="0" w:color="auto"/>
            <w:right w:val="none" w:sz="0" w:space="0" w:color="auto"/>
          </w:divBdr>
        </w:div>
        <w:div w:id="1015111179">
          <w:marLeft w:val="0"/>
          <w:marRight w:val="0"/>
          <w:marTop w:val="0"/>
          <w:marBottom w:val="0"/>
          <w:divBdr>
            <w:top w:val="none" w:sz="0" w:space="0" w:color="auto"/>
            <w:left w:val="none" w:sz="0" w:space="0" w:color="auto"/>
            <w:bottom w:val="none" w:sz="0" w:space="0" w:color="auto"/>
            <w:right w:val="none" w:sz="0" w:space="0" w:color="auto"/>
          </w:divBdr>
        </w:div>
        <w:div w:id="1106535661">
          <w:marLeft w:val="0"/>
          <w:marRight w:val="0"/>
          <w:marTop w:val="0"/>
          <w:marBottom w:val="0"/>
          <w:divBdr>
            <w:top w:val="none" w:sz="0" w:space="0" w:color="auto"/>
            <w:left w:val="none" w:sz="0" w:space="0" w:color="auto"/>
            <w:bottom w:val="none" w:sz="0" w:space="0" w:color="auto"/>
            <w:right w:val="none" w:sz="0" w:space="0" w:color="auto"/>
          </w:divBdr>
        </w:div>
        <w:div w:id="1557934235">
          <w:marLeft w:val="0"/>
          <w:marRight w:val="0"/>
          <w:marTop w:val="0"/>
          <w:marBottom w:val="0"/>
          <w:divBdr>
            <w:top w:val="none" w:sz="0" w:space="0" w:color="auto"/>
            <w:left w:val="none" w:sz="0" w:space="0" w:color="auto"/>
            <w:bottom w:val="none" w:sz="0" w:space="0" w:color="auto"/>
            <w:right w:val="none" w:sz="0" w:space="0" w:color="auto"/>
          </w:divBdr>
        </w:div>
        <w:div w:id="1900045176">
          <w:marLeft w:val="0"/>
          <w:marRight w:val="0"/>
          <w:marTop w:val="0"/>
          <w:marBottom w:val="0"/>
          <w:divBdr>
            <w:top w:val="none" w:sz="0" w:space="0" w:color="auto"/>
            <w:left w:val="none" w:sz="0" w:space="0" w:color="auto"/>
            <w:bottom w:val="none" w:sz="0" w:space="0" w:color="auto"/>
            <w:right w:val="none" w:sz="0" w:space="0" w:color="auto"/>
          </w:divBdr>
        </w:div>
        <w:div w:id="1991858447">
          <w:marLeft w:val="0"/>
          <w:marRight w:val="0"/>
          <w:marTop w:val="0"/>
          <w:marBottom w:val="0"/>
          <w:divBdr>
            <w:top w:val="none" w:sz="0" w:space="0" w:color="auto"/>
            <w:left w:val="none" w:sz="0" w:space="0" w:color="auto"/>
            <w:bottom w:val="none" w:sz="0" w:space="0" w:color="auto"/>
            <w:right w:val="none" w:sz="0" w:space="0" w:color="auto"/>
          </w:divBdr>
        </w:div>
      </w:divsChild>
    </w:div>
    <w:div w:id="2123114268">
      <w:bodyDiv w:val="1"/>
      <w:marLeft w:val="0"/>
      <w:marRight w:val="0"/>
      <w:marTop w:val="0"/>
      <w:marBottom w:val="0"/>
      <w:divBdr>
        <w:top w:val="none" w:sz="0" w:space="0" w:color="auto"/>
        <w:left w:val="none" w:sz="0" w:space="0" w:color="auto"/>
        <w:bottom w:val="none" w:sz="0" w:space="0" w:color="auto"/>
        <w:right w:val="none" w:sz="0" w:space="0" w:color="auto"/>
      </w:divBdr>
      <w:divsChild>
        <w:div w:id="22833029">
          <w:marLeft w:val="0"/>
          <w:marRight w:val="0"/>
          <w:marTop w:val="0"/>
          <w:marBottom w:val="0"/>
          <w:divBdr>
            <w:top w:val="none" w:sz="0" w:space="0" w:color="auto"/>
            <w:left w:val="none" w:sz="0" w:space="0" w:color="auto"/>
            <w:bottom w:val="none" w:sz="0" w:space="0" w:color="auto"/>
            <w:right w:val="none" w:sz="0" w:space="0" w:color="auto"/>
          </w:divBdr>
        </w:div>
        <w:div w:id="1167093634">
          <w:marLeft w:val="0"/>
          <w:marRight w:val="0"/>
          <w:marTop w:val="0"/>
          <w:marBottom w:val="0"/>
          <w:divBdr>
            <w:top w:val="none" w:sz="0" w:space="0" w:color="auto"/>
            <w:left w:val="none" w:sz="0" w:space="0" w:color="auto"/>
            <w:bottom w:val="none" w:sz="0" w:space="0" w:color="auto"/>
            <w:right w:val="none" w:sz="0" w:space="0" w:color="auto"/>
          </w:divBdr>
        </w:div>
        <w:div w:id="1220246289">
          <w:marLeft w:val="0"/>
          <w:marRight w:val="0"/>
          <w:marTop w:val="0"/>
          <w:marBottom w:val="0"/>
          <w:divBdr>
            <w:top w:val="none" w:sz="0" w:space="0" w:color="auto"/>
            <w:left w:val="none" w:sz="0" w:space="0" w:color="auto"/>
            <w:bottom w:val="none" w:sz="0" w:space="0" w:color="auto"/>
            <w:right w:val="none" w:sz="0" w:space="0" w:color="auto"/>
          </w:divBdr>
        </w:div>
        <w:div w:id="1657684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www.stfranziskus.at" TargetMode="External"/><Relationship Id="rId18" Type="http://schemas.openxmlformats.org/officeDocument/2006/relationships/hyperlink" Target="http://www.facebook.com/Autofasten" TargetMode="External"/><Relationship Id="rId26" Type="http://schemas.openxmlformats.org/officeDocument/2006/relationships/hyperlink" Target="http://www.teilen.at" TargetMode="External"/><Relationship Id="rId39" Type="http://schemas.openxmlformats.org/officeDocument/2006/relationships/hyperlink" Target="mailto:online-exerzitien@karmel.at" TargetMode="External"/><Relationship Id="rId21" Type="http://schemas.openxmlformats.org/officeDocument/2006/relationships/hyperlink" Target="mailto:info-ooe@familie.at" TargetMode="External"/><Relationship Id="rId34" Type="http://schemas.openxmlformats.org/officeDocument/2006/relationships/hyperlink" Target="mailto:kons@dioezese-linz.at" TargetMode="External"/><Relationship Id="rId42" Type="http://schemas.openxmlformats.org/officeDocument/2006/relationships/hyperlink" Target="http://www.behelfsdienst.at" TargetMode="External"/><Relationship Id="rId47" Type="http://schemas.openxmlformats.org/officeDocument/2006/relationships/hyperlink" Target="http://www.tem-zentrum.at" TargetMode="External"/><Relationship Id="rId50" Type="http://schemas.openxmlformats.org/officeDocument/2006/relationships/hyperlink" Target="http://www.stift-schlaegl.at" TargetMode="External"/><Relationship Id="rId55" Type="http://schemas.openxmlformats.org/officeDocument/2006/relationships/hyperlink" Target="http://ooe.kjweb.at" TargetMode="External"/><Relationship Id="rId63" Type="http://schemas.openxmlformats.org/officeDocument/2006/relationships/hyperlink" Target="http://www.dioezese-linz.at/steyrermuehl" TargetMode="External"/><Relationship Id="rId68"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utofasten.at" TargetMode="External"/><Relationship Id="rId29" Type="http://schemas.openxmlformats.org/officeDocument/2006/relationships/hyperlink" Target="http://www.ignatiuskirche-linz.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ift-schlaegl.at" TargetMode="External"/><Relationship Id="rId24" Type="http://schemas.openxmlformats.org/officeDocument/2006/relationships/hyperlink" Target="mailto:anneliese.schuetz@dioezese-linz.at" TargetMode="External"/><Relationship Id="rId32" Type="http://schemas.openxmlformats.org/officeDocument/2006/relationships/hyperlink" Target="http://www.dioezese-linz.at/khg/leben" TargetMode="External"/><Relationship Id="rId37" Type="http://schemas.openxmlformats.org/officeDocument/2006/relationships/hyperlink" Target="http://www.facebook.com/KarmelExerzitien" TargetMode="External"/><Relationship Id="rId40" Type="http://schemas.openxmlformats.org/officeDocument/2006/relationships/hyperlink" Target="http://www.katholisch.at" TargetMode="External"/><Relationship Id="rId45" Type="http://schemas.openxmlformats.org/officeDocument/2006/relationships/hyperlink" Target="http://www.tem-zentrum.at" TargetMode="External"/><Relationship Id="rId53" Type="http://schemas.openxmlformats.org/officeDocument/2006/relationships/hyperlink" Target="mailto:regina.leirich@dioezese-linz.at" TargetMode="External"/><Relationship Id="rId58" Type="http://schemas.openxmlformats.org/officeDocument/2006/relationships/hyperlink" Target="mailto:eva.bergmayr@dioezese-linz.at" TargetMode="External"/><Relationship Id="rId66"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utofasten.at" TargetMode="External"/><Relationship Id="rId23" Type="http://schemas.openxmlformats.org/officeDocument/2006/relationships/hyperlink" Target="http://ooe.kjweb.at" TargetMode="External"/><Relationship Id="rId28" Type="http://schemas.openxmlformats.org/officeDocument/2006/relationships/hyperlink" Target="http://www.fss-linz.at" TargetMode="External"/><Relationship Id="rId36" Type="http://schemas.openxmlformats.org/officeDocument/2006/relationships/hyperlink" Target="http://www.bibelwerklinz.at/aufatmen" TargetMode="External"/><Relationship Id="rId49" Type="http://schemas.openxmlformats.org/officeDocument/2006/relationships/hyperlink" Target="http://www.franziskanerinnen.at" TargetMode="External"/><Relationship Id="rId57" Type="http://schemas.openxmlformats.org/officeDocument/2006/relationships/hyperlink" Target="mailto:susanne.jakel@dioezese-linz.at" TargetMode="External"/><Relationship Id="rId61" Type="http://schemas.openxmlformats.org/officeDocument/2006/relationships/hyperlink" Target="https://linz-guter-hirte.dioezese-linz.at/" TargetMode="External"/><Relationship Id="rId10" Type="http://schemas.openxmlformats.org/officeDocument/2006/relationships/hyperlink" Target="http://www.tem-zentrum.at" TargetMode="External"/><Relationship Id="rId19" Type="http://schemas.openxmlformats.org/officeDocument/2006/relationships/hyperlink" Target="http://www.aktionplusminus.net" TargetMode="External"/><Relationship Id="rId31" Type="http://schemas.openxmlformats.org/officeDocument/2006/relationships/hyperlink" Target="mailto:linz@salvatorianerinnen.at" TargetMode="External"/><Relationship Id="rId44" Type="http://schemas.openxmlformats.org/officeDocument/2006/relationships/hyperlink" Target="http://www.tem-zentrum.at" TargetMode="External"/><Relationship Id="rId52" Type="http://schemas.openxmlformats.org/officeDocument/2006/relationships/hyperlink" Target="http://www.kirchenzeitung.at" TargetMode="External"/><Relationship Id="rId60" Type="http://schemas.openxmlformats.org/officeDocument/2006/relationships/hyperlink" Target="http://www.dioezese-linz.at/dompfarre" TargetMode="External"/><Relationship Id="rId65" Type="http://schemas.openxmlformats.org/officeDocument/2006/relationships/hyperlink" Target="http://www.stiftwilhering.at" TargetMode="External"/><Relationship Id="rId4" Type="http://schemas.openxmlformats.org/officeDocument/2006/relationships/settings" Target="settings.xml"/><Relationship Id="rId9" Type="http://schemas.openxmlformats.org/officeDocument/2006/relationships/hyperlink" Target="http://www.marienschwestern.at" TargetMode="External"/><Relationship Id="rId14" Type="http://schemas.openxmlformats.org/officeDocument/2006/relationships/hyperlink" Target="http://www.autofasten.at" TargetMode="External"/><Relationship Id="rId22" Type="http://schemas.openxmlformats.org/officeDocument/2006/relationships/hyperlink" Target="mailto:kj.linzplus@dioezese-linz.at" TargetMode="External"/><Relationship Id="rId27" Type="http://schemas.openxmlformats.org/officeDocument/2006/relationships/hyperlink" Target="https://fastenaktion.misereor.de/fastenaktion-hungertuch" TargetMode="External"/><Relationship Id="rId30" Type="http://schemas.openxmlformats.org/officeDocument/2006/relationships/hyperlink" Target="http://www.urbiorbi.at" TargetMode="External"/><Relationship Id="rId35" Type="http://schemas.openxmlformats.org/officeDocument/2006/relationships/hyperlink" Target="http://www.kons-linz.at" TargetMode="External"/><Relationship Id="rId43" Type="http://schemas.openxmlformats.org/officeDocument/2006/relationships/hyperlink" Target="http://www.spirituelle-wegbegleiter.at" TargetMode="External"/><Relationship Id="rId48" Type="http://schemas.openxmlformats.org/officeDocument/2006/relationships/hyperlink" Target="mailto:sr.rita@die-elisabethinen.at" TargetMode="External"/><Relationship Id="rId56" Type="http://schemas.openxmlformats.org/officeDocument/2006/relationships/hyperlink" Target="mailto:grueneranker@dioezese-linz.at" TargetMode="External"/><Relationship Id="rId64" Type="http://schemas.openxmlformats.org/officeDocument/2006/relationships/hyperlink" Target="http://www.dioezese-linz.at/stadtpfarre-wels" TargetMode="External"/><Relationship Id="rId69" Type="http://schemas.openxmlformats.org/officeDocument/2006/relationships/footer" Target="footer2.xml"/><Relationship Id="rId8" Type="http://schemas.openxmlformats.org/officeDocument/2006/relationships/hyperlink" Target="http://www.dioezese-linz.at/fastenzeit" TargetMode="External"/><Relationship Id="rId51" Type="http://schemas.openxmlformats.org/officeDocument/2006/relationships/hyperlink" Target="http://www.hausderfrau.at" TargetMode="External"/><Relationship Id="rId3" Type="http://schemas.openxmlformats.org/officeDocument/2006/relationships/styles" Target="styles.xml"/><Relationship Id="rId12" Type="http://schemas.openxmlformats.org/officeDocument/2006/relationships/hyperlink" Target="http://www.fss-linz.at" TargetMode="External"/><Relationship Id="rId17" Type="http://schemas.openxmlformats.org/officeDocument/2006/relationships/hyperlink" Target="http://www.autofasten.at" TargetMode="External"/><Relationship Id="rId25" Type="http://schemas.openxmlformats.org/officeDocument/2006/relationships/hyperlink" Target="https://www.kfb-ooe.at/familienfasttag" TargetMode="External"/><Relationship Id="rId33" Type="http://schemas.openxmlformats.org/officeDocument/2006/relationships/hyperlink" Target="http://www.kons-linz.at" TargetMode="External"/><Relationship Id="rId38" Type="http://schemas.openxmlformats.org/officeDocument/2006/relationships/hyperlink" Target="http://online-exerzitien.karmel.at" TargetMode="External"/><Relationship Id="rId46" Type="http://schemas.openxmlformats.org/officeDocument/2006/relationships/hyperlink" Target="http://www.tem-zentrum.at" TargetMode="External"/><Relationship Id="rId59" Type="http://schemas.openxmlformats.org/officeDocument/2006/relationships/hyperlink" Target="mailto:sabrina.grabner@dioezese-linz.at" TargetMode="External"/><Relationship Id="rId67" Type="http://schemas.openxmlformats.org/officeDocument/2006/relationships/footer" Target="footer1.xml"/><Relationship Id="rId20" Type="http://schemas.openxmlformats.org/officeDocument/2006/relationships/hyperlink" Target="https://www.aktionplusminus.net/boomerang.php?b=5" TargetMode="External"/><Relationship Id="rId41" Type="http://schemas.openxmlformats.org/officeDocument/2006/relationships/hyperlink" Target="http://www.bildungshaus-puchberg.at" TargetMode="External"/><Relationship Id="rId54" Type="http://schemas.openxmlformats.org/officeDocument/2006/relationships/hyperlink" Target="mailto:kj.linzplus@dioezese-linz.at" TargetMode="External"/><Relationship Id="rId62" Type="http://schemas.openxmlformats.org/officeDocument/2006/relationships/hyperlink" Target="http://www.dioezese-linz.at/linz-stkonrad" TargetMode="External"/><Relationship Id="rId7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1Presse\Nachrichtendienst\Musterseite%20Pressemitteilung.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33C1A-BFB8-4D63-9C57-BD1EF2AC8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Template>
  <TotalTime>0</TotalTime>
  <Pages>15</Pages>
  <Words>5643</Words>
  <Characters>35557</Characters>
  <Application>Microsoft Office Word</Application>
  <DocSecurity>0</DocSecurity>
  <Lines>296</Lines>
  <Paragraphs>82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41118</CharactersWithSpaces>
  <SharedDoc>false</SharedDoc>
  <HLinks>
    <vt:vector size="372" baseType="variant">
      <vt:variant>
        <vt:i4>131155</vt:i4>
      </vt:variant>
      <vt:variant>
        <vt:i4>171</vt:i4>
      </vt:variant>
      <vt:variant>
        <vt:i4>0</vt:i4>
      </vt:variant>
      <vt:variant>
        <vt:i4>5</vt:i4>
      </vt:variant>
      <vt:variant>
        <vt:lpwstr>http://www.stiftwilhering.at/</vt:lpwstr>
      </vt:variant>
      <vt:variant>
        <vt:lpwstr/>
      </vt:variant>
      <vt:variant>
        <vt:i4>1114120</vt:i4>
      </vt:variant>
      <vt:variant>
        <vt:i4>168</vt:i4>
      </vt:variant>
      <vt:variant>
        <vt:i4>0</vt:i4>
      </vt:variant>
      <vt:variant>
        <vt:i4>5</vt:i4>
      </vt:variant>
      <vt:variant>
        <vt:lpwstr>http://www.dioezese-linz.at/stadtpfarre-wels</vt:lpwstr>
      </vt:variant>
      <vt:variant>
        <vt:lpwstr/>
      </vt:variant>
      <vt:variant>
        <vt:i4>5570575</vt:i4>
      </vt:variant>
      <vt:variant>
        <vt:i4>165</vt:i4>
      </vt:variant>
      <vt:variant>
        <vt:i4>0</vt:i4>
      </vt:variant>
      <vt:variant>
        <vt:i4>5</vt:i4>
      </vt:variant>
      <vt:variant>
        <vt:lpwstr>http://www.dioezese-linz.at/steyrermuehl</vt:lpwstr>
      </vt:variant>
      <vt:variant>
        <vt:lpwstr/>
      </vt:variant>
      <vt:variant>
        <vt:i4>6094914</vt:i4>
      </vt:variant>
      <vt:variant>
        <vt:i4>162</vt:i4>
      </vt:variant>
      <vt:variant>
        <vt:i4>0</vt:i4>
      </vt:variant>
      <vt:variant>
        <vt:i4>5</vt:i4>
      </vt:variant>
      <vt:variant>
        <vt:lpwstr>http://www.dioezese-linz.at/linz-stkonrad</vt:lpwstr>
      </vt:variant>
      <vt:variant>
        <vt:lpwstr/>
      </vt:variant>
      <vt:variant>
        <vt:i4>7209013</vt:i4>
      </vt:variant>
      <vt:variant>
        <vt:i4>159</vt:i4>
      </vt:variant>
      <vt:variant>
        <vt:i4>0</vt:i4>
      </vt:variant>
      <vt:variant>
        <vt:i4>5</vt:i4>
      </vt:variant>
      <vt:variant>
        <vt:lpwstr>https://linz-guter-hirte.dioezese-linz.at/</vt:lpwstr>
      </vt:variant>
      <vt:variant>
        <vt:lpwstr/>
      </vt:variant>
      <vt:variant>
        <vt:i4>5570585</vt:i4>
      </vt:variant>
      <vt:variant>
        <vt:i4>156</vt:i4>
      </vt:variant>
      <vt:variant>
        <vt:i4>0</vt:i4>
      </vt:variant>
      <vt:variant>
        <vt:i4>5</vt:i4>
      </vt:variant>
      <vt:variant>
        <vt:lpwstr>http://www.dioezese-linz.at/dompfarre</vt:lpwstr>
      </vt:variant>
      <vt:variant>
        <vt:lpwstr/>
      </vt:variant>
      <vt:variant>
        <vt:i4>3932172</vt:i4>
      </vt:variant>
      <vt:variant>
        <vt:i4>153</vt:i4>
      </vt:variant>
      <vt:variant>
        <vt:i4>0</vt:i4>
      </vt:variant>
      <vt:variant>
        <vt:i4>5</vt:i4>
      </vt:variant>
      <vt:variant>
        <vt:lpwstr>mailto:sabrina.grabner@dioezese-linz.at</vt:lpwstr>
      </vt:variant>
      <vt:variant>
        <vt:lpwstr/>
      </vt:variant>
      <vt:variant>
        <vt:i4>7733342</vt:i4>
      </vt:variant>
      <vt:variant>
        <vt:i4>150</vt:i4>
      </vt:variant>
      <vt:variant>
        <vt:i4>0</vt:i4>
      </vt:variant>
      <vt:variant>
        <vt:i4>5</vt:i4>
      </vt:variant>
      <vt:variant>
        <vt:lpwstr>mailto:eva.bergmayr@dioezese-linz.at</vt:lpwstr>
      </vt:variant>
      <vt:variant>
        <vt:lpwstr/>
      </vt:variant>
      <vt:variant>
        <vt:i4>5832826</vt:i4>
      </vt:variant>
      <vt:variant>
        <vt:i4>147</vt:i4>
      </vt:variant>
      <vt:variant>
        <vt:i4>0</vt:i4>
      </vt:variant>
      <vt:variant>
        <vt:i4>5</vt:i4>
      </vt:variant>
      <vt:variant>
        <vt:lpwstr>mailto:susanne.jakel@dioezese-linz.at</vt:lpwstr>
      </vt:variant>
      <vt:variant>
        <vt:lpwstr/>
      </vt:variant>
      <vt:variant>
        <vt:i4>7536669</vt:i4>
      </vt:variant>
      <vt:variant>
        <vt:i4>144</vt:i4>
      </vt:variant>
      <vt:variant>
        <vt:i4>0</vt:i4>
      </vt:variant>
      <vt:variant>
        <vt:i4>5</vt:i4>
      </vt:variant>
      <vt:variant>
        <vt:lpwstr>mailto:grueneranker@dioezese-linz.at</vt:lpwstr>
      </vt:variant>
      <vt:variant>
        <vt:lpwstr/>
      </vt:variant>
      <vt:variant>
        <vt:i4>1114141</vt:i4>
      </vt:variant>
      <vt:variant>
        <vt:i4>141</vt:i4>
      </vt:variant>
      <vt:variant>
        <vt:i4>0</vt:i4>
      </vt:variant>
      <vt:variant>
        <vt:i4>5</vt:i4>
      </vt:variant>
      <vt:variant>
        <vt:lpwstr>http://ooe.kjweb.at/</vt:lpwstr>
      </vt:variant>
      <vt:variant>
        <vt:lpwstr/>
      </vt:variant>
      <vt:variant>
        <vt:i4>7733319</vt:i4>
      </vt:variant>
      <vt:variant>
        <vt:i4>138</vt:i4>
      </vt:variant>
      <vt:variant>
        <vt:i4>0</vt:i4>
      </vt:variant>
      <vt:variant>
        <vt:i4>5</vt:i4>
      </vt:variant>
      <vt:variant>
        <vt:lpwstr>mailto:kj.linzplus@dioezese-linz.at</vt:lpwstr>
      </vt:variant>
      <vt:variant>
        <vt:lpwstr/>
      </vt:variant>
      <vt:variant>
        <vt:i4>5701758</vt:i4>
      </vt:variant>
      <vt:variant>
        <vt:i4>135</vt:i4>
      </vt:variant>
      <vt:variant>
        <vt:i4>0</vt:i4>
      </vt:variant>
      <vt:variant>
        <vt:i4>5</vt:i4>
      </vt:variant>
      <vt:variant>
        <vt:lpwstr>mailto:regina.leirich@dioezese-linz.at</vt:lpwstr>
      </vt:variant>
      <vt:variant>
        <vt:lpwstr/>
      </vt:variant>
      <vt:variant>
        <vt:i4>1114207</vt:i4>
      </vt:variant>
      <vt:variant>
        <vt:i4>132</vt:i4>
      </vt:variant>
      <vt:variant>
        <vt:i4>0</vt:i4>
      </vt:variant>
      <vt:variant>
        <vt:i4>5</vt:i4>
      </vt:variant>
      <vt:variant>
        <vt:lpwstr>http://www.kirchenzeitung.at/</vt:lpwstr>
      </vt:variant>
      <vt:variant>
        <vt:lpwstr/>
      </vt:variant>
      <vt:variant>
        <vt:i4>6881402</vt:i4>
      </vt:variant>
      <vt:variant>
        <vt:i4>129</vt:i4>
      </vt:variant>
      <vt:variant>
        <vt:i4>0</vt:i4>
      </vt:variant>
      <vt:variant>
        <vt:i4>5</vt:i4>
      </vt:variant>
      <vt:variant>
        <vt:lpwstr>http://www.hausderfrau.at/</vt:lpwstr>
      </vt:variant>
      <vt:variant>
        <vt:lpwstr/>
      </vt:variant>
      <vt:variant>
        <vt:i4>131080</vt:i4>
      </vt:variant>
      <vt:variant>
        <vt:i4>126</vt:i4>
      </vt:variant>
      <vt:variant>
        <vt:i4>0</vt:i4>
      </vt:variant>
      <vt:variant>
        <vt:i4>5</vt:i4>
      </vt:variant>
      <vt:variant>
        <vt:lpwstr>http://www.stift-schlaegl.at/</vt:lpwstr>
      </vt:variant>
      <vt:variant>
        <vt:lpwstr/>
      </vt:variant>
      <vt:variant>
        <vt:i4>393219</vt:i4>
      </vt:variant>
      <vt:variant>
        <vt:i4>123</vt:i4>
      </vt:variant>
      <vt:variant>
        <vt:i4>0</vt:i4>
      </vt:variant>
      <vt:variant>
        <vt:i4>5</vt:i4>
      </vt:variant>
      <vt:variant>
        <vt:lpwstr>http://www.franziskanerinnen.at/</vt:lpwstr>
      </vt:variant>
      <vt:variant>
        <vt:lpwstr/>
      </vt:variant>
      <vt:variant>
        <vt:i4>3604497</vt:i4>
      </vt:variant>
      <vt:variant>
        <vt:i4>120</vt:i4>
      </vt:variant>
      <vt:variant>
        <vt:i4>0</vt:i4>
      </vt:variant>
      <vt:variant>
        <vt:i4>5</vt:i4>
      </vt:variant>
      <vt:variant>
        <vt:lpwstr>mailto:sr.rita@die-elisabethinen.at</vt:lpwstr>
      </vt:variant>
      <vt:variant>
        <vt:lpwstr/>
      </vt:variant>
      <vt:variant>
        <vt:i4>7798822</vt:i4>
      </vt:variant>
      <vt:variant>
        <vt:i4>117</vt:i4>
      </vt:variant>
      <vt:variant>
        <vt:i4>0</vt:i4>
      </vt:variant>
      <vt:variant>
        <vt:i4>5</vt:i4>
      </vt:variant>
      <vt:variant>
        <vt:lpwstr>http://www.tem-zentrum.at/</vt:lpwstr>
      </vt:variant>
      <vt:variant>
        <vt:lpwstr/>
      </vt:variant>
      <vt:variant>
        <vt:i4>7798822</vt:i4>
      </vt:variant>
      <vt:variant>
        <vt:i4>114</vt:i4>
      </vt:variant>
      <vt:variant>
        <vt:i4>0</vt:i4>
      </vt:variant>
      <vt:variant>
        <vt:i4>5</vt:i4>
      </vt:variant>
      <vt:variant>
        <vt:lpwstr>http://www.tem-zentrum.at/</vt:lpwstr>
      </vt:variant>
      <vt:variant>
        <vt:lpwstr/>
      </vt:variant>
      <vt:variant>
        <vt:i4>7798822</vt:i4>
      </vt:variant>
      <vt:variant>
        <vt:i4>111</vt:i4>
      </vt:variant>
      <vt:variant>
        <vt:i4>0</vt:i4>
      </vt:variant>
      <vt:variant>
        <vt:i4>5</vt:i4>
      </vt:variant>
      <vt:variant>
        <vt:lpwstr>http://www.tem-zentrum.at/</vt:lpwstr>
      </vt:variant>
      <vt:variant>
        <vt:lpwstr/>
      </vt:variant>
      <vt:variant>
        <vt:i4>7798822</vt:i4>
      </vt:variant>
      <vt:variant>
        <vt:i4>108</vt:i4>
      </vt:variant>
      <vt:variant>
        <vt:i4>0</vt:i4>
      </vt:variant>
      <vt:variant>
        <vt:i4>5</vt:i4>
      </vt:variant>
      <vt:variant>
        <vt:lpwstr>http://www.tem-zentrum.at/</vt:lpwstr>
      </vt:variant>
      <vt:variant>
        <vt:lpwstr/>
      </vt:variant>
      <vt:variant>
        <vt:i4>7012448</vt:i4>
      </vt:variant>
      <vt:variant>
        <vt:i4>105</vt:i4>
      </vt:variant>
      <vt:variant>
        <vt:i4>0</vt:i4>
      </vt:variant>
      <vt:variant>
        <vt:i4>5</vt:i4>
      </vt:variant>
      <vt:variant>
        <vt:lpwstr>http://www.spirituelle-wegbegleiter.at/</vt:lpwstr>
      </vt:variant>
      <vt:variant>
        <vt:lpwstr/>
      </vt:variant>
      <vt:variant>
        <vt:i4>196638</vt:i4>
      </vt:variant>
      <vt:variant>
        <vt:i4>102</vt:i4>
      </vt:variant>
      <vt:variant>
        <vt:i4>0</vt:i4>
      </vt:variant>
      <vt:variant>
        <vt:i4>5</vt:i4>
      </vt:variant>
      <vt:variant>
        <vt:lpwstr>http://www.behelfsdienst.at/</vt:lpwstr>
      </vt:variant>
      <vt:variant>
        <vt:lpwstr/>
      </vt:variant>
      <vt:variant>
        <vt:i4>5636107</vt:i4>
      </vt:variant>
      <vt:variant>
        <vt:i4>99</vt:i4>
      </vt:variant>
      <vt:variant>
        <vt:i4>0</vt:i4>
      </vt:variant>
      <vt:variant>
        <vt:i4>5</vt:i4>
      </vt:variant>
      <vt:variant>
        <vt:lpwstr>http://www.bildungshaus-puchberg.at/</vt:lpwstr>
      </vt:variant>
      <vt:variant>
        <vt:lpwstr/>
      </vt:variant>
      <vt:variant>
        <vt:i4>720975</vt:i4>
      </vt:variant>
      <vt:variant>
        <vt:i4>96</vt:i4>
      </vt:variant>
      <vt:variant>
        <vt:i4>0</vt:i4>
      </vt:variant>
      <vt:variant>
        <vt:i4>5</vt:i4>
      </vt:variant>
      <vt:variant>
        <vt:lpwstr>http://www.katholisch.at/</vt:lpwstr>
      </vt:variant>
      <vt:variant>
        <vt:lpwstr/>
      </vt:variant>
      <vt:variant>
        <vt:i4>8060973</vt:i4>
      </vt:variant>
      <vt:variant>
        <vt:i4>93</vt:i4>
      </vt:variant>
      <vt:variant>
        <vt:i4>0</vt:i4>
      </vt:variant>
      <vt:variant>
        <vt:i4>5</vt:i4>
      </vt:variant>
      <vt:variant>
        <vt:lpwstr>http://www.glaubenleben.at/</vt:lpwstr>
      </vt:variant>
      <vt:variant>
        <vt:lpwstr/>
      </vt:variant>
      <vt:variant>
        <vt:i4>6291458</vt:i4>
      </vt:variant>
      <vt:variant>
        <vt:i4>90</vt:i4>
      </vt:variant>
      <vt:variant>
        <vt:i4>0</vt:i4>
      </vt:variant>
      <vt:variant>
        <vt:i4>5</vt:i4>
      </vt:variant>
      <vt:variant>
        <vt:lpwstr>mailto:online-exerzitien@karmel.at</vt:lpwstr>
      </vt:variant>
      <vt:variant>
        <vt:lpwstr/>
      </vt:variant>
      <vt:variant>
        <vt:i4>2687023</vt:i4>
      </vt:variant>
      <vt:variant>
        <vt:i4>87</vt:i4>
      </vt:variant>
      <vt:variant>
        <vt:i4>0</vt:i4>
      </vt:variant>
      <vt:variant>
        <vt:i4>5</vt:i4>
      </vt:variant>
      <vt:variant>
        <vt:lpwstr>http://online-exerzitien.karmel.at/</vt:lpwstr>
      </vt:variant>
      <vt:variant>
        <vt:lpwstr/>
      </vt:variant>
      <vt:variant>
        <vt:i4>4784201</vt:i4>
      </vt:variant>
      <vt:variant>
        <vt:i4>84</vt:i4>
      </vt:variant>
      <vt:variant>
        <vt:i4>0</vt:i4>
      </vt:variant>
      <vt:variant>
        <vt:i4>5</vt:i4>
      </vt:variant>
      <vt:variant>
        <vt:lpwstr>http://www.facebook.com/KarmelExerzitien</vt:lpwstr>
      </vt:variant>
      <vt:variant>
        <vt:lpwstr/>
      </vt:variant>
      <vt:variant>
        <vt:i4>196631</vt:i4>
      </vt:variant>
      <vt:variant>
        <vt:i4>81</vt:i4>
      </vt:variant>
      <vt:variant>
        <vt:i4>0</vt:i4>
      </vt:variant>
      <vt:variant>
        <vt:i4>5</vt:i4>
      </vt:variant>
      <vt:variant>
        <vt:lpwstr>http://www.bibelwerklinz.at/aufatmen</vt:lpwstr>
      </vt:variant>
      <vt:variant>
        <vt:lpwstr/>
      </vt:variant>
      <vt:variant>
        <vt:i4>6160404</vt:i4>
      </vt:variant>
      <vt:variant>
        <vt:i4>78</vt:i4>
      </vt:variant>
      <vt:variant>
        <vt:i4>0</vt:i4>
      </vt:variant>
      <vt:variant>
        <vt:i4>5</vt:i4>
      </vt:variant>
      <vt:variant>
        <vt:lpwstr>http://www.kons-linz.at/</vt:lpwstr>
      </vt:variant>
      <vt:variant>
        <vt:lpwstr/>
      </vt:variant>
      <vt:variant>
        <vt:i4>7536651</vt:i4>
      </vt:variant>
      <vt:variant>
        <vt:i4>75</vt:i4>
      </vt:variant>
      <vt:variant>
        <vt:i4>0</vt:i4>
      </vt:variant>
      <vt:variant>
        <vt:i4>5</vt:i4>
      </vt:variant>
      <vt:variant>
        <vt:lpwstr>mailto:kons@dioezese-linz.at</vt:lpwstr>
      </vt:variant>
      <vt:variant>
        <vt:lpwstr/>
      </vt:variant>
      <vt:variant>
        <vt:i4>6160404</vt:i4>
      </vt:variant>
      <vt:variant>
        <vt:i4>72</vt:i4>
      </vt:variant>
      <vt:variant>
        <vt:i4>0</vt:i4>
      </vt:variant>
      <vt:variant>
        <vt:i4>5</vt:i4>
      </vt:variant>
      <vt:variant>
        <vt:lpwstr>http://www.kons-linz.at/</vt:lpwstr>
      </vt:variant>
      <vt:variant>
        <vt:lpwstr/>
      </vt:variant>
      <vt:variant>
        <vt:i4>3997720</vt:i4>
      </vt:variant>
      <vt:variant>
        <vt:i4>69</vt:i4>
      </vt:variant>
      <vt:variant>
        <vt:i4>0</vt:i4>
      </vt:variant>
      <vt:variant>
        <vt:i4>5</vt:i4>
      </vt:variant>
      <vt:variant>
        <vt:lpwstr>mailto:linz@salvatorianerinnen.at</vt:lpwstr>
      </vt:variant>
      <vt:variant>
        <vt:lpwstr/>
      </vt:variant>
      <vt:variant>
        <vt:i4>7012401</vt:i4>
      </vt:variant>
      <vt:variant>
        <vt:i4>66</vt:i4>
      </vt:variant>
      <vt:variant>
        <vt:i4>0</vt:i4>
      </vt:variant>
      <vt:variant>
        <vt:i4>5</vt:i4>
      </vt:variant>
      <vt:variant>
        <vt:lpwstr>http://www.urbiorbi.at/</vt:lpwstr>
      </vt:variant>
      <vt:variant>
        <vt:lpwstr/>
      </vt:variant>
      <vt:variant>
        <vt:i4>2883707</vt:i4>
      </vt:variant>
      <vt:variant>
        <vt:i4>63</vt:i4>
      </vt:variant>
      <vt:variant>
        <vt:i4>0</vt:i4>
      </vt:variant>
      <vt:variant>
        <vt:i4>5</vt:i4>
      </vt:variant>
      <vt:variant>
        <vt:lpwstr>http://www.ignatiuskirche-linz.at/</vt:lpwstr>
      </vt:variant>
      <vt:variant>
        <vt:lpwstr/>
      </vt:variant>
      <vt:variant>
        <vt:i4>6684796</vt:i4>
      </vt:variant>
      <vt:variant>
        <vt:i4>60</vt:i4>
      </vt:variant>
      <vt:variant>
        <vt:i4>0</vt:i4>
      </vt:variant>
      <vt:variant>
        <vt:i4>5</vt:i4>
      </vt:variant>
      <vt:variant>
        <vt:lpwstr>http://www.fss-linz.at/</vt:lpwstr>
      </vt:variant>
      <vt:variant>
        <vt:lpwstr/>
      </vt:variant>
      <vt:variant>
        <vt:i4>1310807</vt:i4>
      </vt:variant>
      <vt:variant>
        <vt:i4>57</vt:i4>
      </vt:variant>
      <vt:variant>
        <vt:i4>0</vt:i4>
      </vt:variant>
      <vt:variant>
        <vt:i4>5</vt:i4>
      </vt:variant>
      <vt:variant>
        <vt:lpwstr>https://fastenaktion.misereor.de/fastenaktion-hungertuch</vt:lpwstr>
      </vt:variant>
      <vt:variant>
        <vt:lpwstr/>
      </vt:variant>
      <vt:variant>
        <vt:i4>589910</vt:i4>
      </vt:variant>
      <vt:variant>
        <vt:i4>54</vt:i4>
      </vt:variant>
      <vt:variant>
        <vt:i4>0</vt:i4>
      </vt:variant>
      <vt:variant>
        <vt:i4>5</vt:i4>
      </vt:variant>
      <vt:variant>
        <vt:lpwstr>http://www.teilen.at/</vt:lpwstr>
      </vt:variant>
      <vt:variant>
        <vt:lpwstr/>
      </vt:variant>
      <vt:variant>
        <vt:i4>3276918</vt:i4>
      </vt:variant>
      <vt:variant>
        <vt:i4>51</vt:i4>
      </vt:variant>
      <vt:variant>
        <vt:i4>0</vt:i4>
      </vt:variant>
      <vt:variant>
        <vt:i4>5</vt:i4>
      </vt:variant>
      <vt:variant>
        <vt:lpwstr>https://www.kfb-ooe.at/familienfasttag</vt:lpwstr>
      </vt:variant>
      <vt:variant>
        <vt:lpwstr/>
      </vt:variant>
      <vt:variant>
        <vt:i4>5767287</vt:i4>
      </vt:variant>
      <vt:variant>
        <vt:i4>48</vt:i4>
      </vt:variant>
      <vt:variant>
        <vt:i4>0</vt:i4>
      </vt:variant>
      <vt:variant>
        <vt:i4>5</vt:i4>
      </vt:variant>
      <vt:variant>
        <vt:lpwstr>mailto:anneliese.schuetz@dioezese-linz.at</vt:lpwstr>
      </vt:variant>
      <vt:variant>
        <vt:lpwstr/>
      </vt:variant>
      <vt:variant>
        <vt:i4>1114141</vt:i4>
      </vt:variant>
      <vt:variant>
        <vt:i4>45</vt:i4>
      </vt:variant>
      <vt:variant>
        <vt:i4>0</vt:i4>
      </vt:variant>
      <vt:variant>
        <vt:i4>5</vt:i4>
      </vt:variant>
      <vt:variant>
        <vt:lpwstr>http://ooe.kjweb.at/</vt:lpwstr>
      </vt:variant>
      <vt:variant>
        <vt:lpwstr/>
      </vt:variant>
      <vt:variant>
        <vt:i4>7733319</vt:i4>
      </vt:variant>
      <vt:variant>
        <vt:i4>42</vt:i4>
      </vt:variant>
      <vt:variant>
        <vt:i4>0</vt:i4>
      </vt:variant>
      <vt:variant>
        <vt:i4>5</vt:i4>
      </vt:variant>
      <vt:variant>
        <vt:lpwstr>mailto:kj.linzplus@dioezese-linz.at</vt:lpwstr>
      </vt:variant>
      <vt:variant>
        <vt:lpwstr/>
      </vt:variant>
      <vt:variant>
        <vt:i4>5505058</vt:i4>
      </vt:variant>
      <vt:variant>
        <vt:i4>39</vt:i4>
      </vt:variant>
      <vt:variant>
        <vt:i4>0</vt:i4>
      </vt:variant>
      <vt:variant>
        <vt:i4>5</vt:i4>
      </vt:variant>
      <vt:variant>
        <vt:lpwstr>mailto:info-ooe@familie.at</vt:lpwstr>
      </vt:variant>
      <vt:variant>
        <vt:lpwstr/>
      </vt:variant>
      <vt:variant>
        <vt:i4>1638489</vt:i4>
      </vt:variant>
      <vt:variant>
        <vt:i4>36</vt:i4>
      </vt:variant>
      <vt:variant>
        <vt:i4>0</vt:i4>
      </vt:variant>
      <vt:variant>
        <vt:i4>5</vt:i4>
      </vt:variant>
      <vt:variant>
        <vt:lpwstr>https://www.aktionplusminus.net/boomerang.php?b=5</vt:lpwstr>
      </vt:variant>
      <vt:variant>
        <vt:lpwstr/>
      </vt:variant>
      <vt:variant>
        <vt:i4>4063348</vt:i4>
      </vt:variant>
      <vt:variant>
        <vt:i4>33</vt:i4>
      </vt:variant>
      <vt:variant>
        <vt:i4>0</vt:i4>
      </vt:variant>
      <vt:variant>
        <vt:i4>5</vt:i4>
      </vt:variant>
      <vt:variant>
        <vt:lpwstr>http://www.aktionplusminus.net/</vt:lpwstr>
      </vt:variant>
      <vt:variant>
        <vt:lpwstr/>
      </vt:variant>
      <vt:variant>
        <vt:i4>2883643</vt:i4>
      </vt:variant>
      <vt:variant>
        <vt:i4>30</vt:i4>
      </vt:variant>
      <vt:variant>
        <vt:i4>0</vt:i4>
      </vt:variant>
      <vt:variant>
        <vt:i4>5</vt:i4>
      </vt:variant>
      <vt:variant>
        <vt:lpwstr>http://www.facebook.com/Autofasten</vt:lpwstr>
      </vt:variant>
      <vt:variant>
        <vt:lpwstr/>
      </vt:variant>
      <vt:variant>
        <vt:i4>1310800</vt:i4>
      </vt:variant>
      <vt:variant>
        <vt:i4>27</vt:i4>
      </vt:variant>
      <vt:variant>
        <vt:i4>0</vt:i4>
      </vt:variant>
      <vt:variant>
        <vt:i4>5</vt:i4>
      </vt:variant>
      <vt:variant>
        <vt:lpwstr>http://www.autofasten.at/</vt:lpwstr>
      </vt:variant>
      <vt:variant>
        <vt:lpwstr/>
      </vt:variant>
      <vt:variant>
        <vt:i4>1310800</vt:i4>
      </vt:variant>
      <vt:variant>
        <vt:i4>24</vt:i4>
      </vt:variant>
      <vt:variant>
        <vt:i4>0</vt:i4>
      </vt:variant>
      <vt:variant>
        <vt:i4>5</vt:i4>
      </vt:variant>
      <vt:variant>
        <vt:lpwstr>http://www.autofasten.at/</vt:lpwstr>
      </vt:variant>
      <vt:variant>
        <vt:lpwstr/>
      </vt:variant>
      <vt:variant>
        <vt:i4>1310800</vt:i4>
      </vt:variant>
      <vt:variant>
        <vt:i4>21</vt:i4>
      </vt:variant>
      <vt:variant>
        <vt:i4>0</vt:i4>
      </vt:variant>
      <vt:variant>
        <vt:i4>5</vt:i4>
      </vt:variant>
      <vt:variant>
        <vt:lpwstr>http://www.autofasten.at/</vt:lpwstr>
      </vt:variant>
      <vt:variant>
        <vt:lpwstr/>
      </vt:variant>
      <vt:variant>
        <vt:i4>1310800</vt:i4>
      </vt:variant>
      <vt:variant>
        <vt:i4>18</vt:i4>
      </vt:variant>
      <vt:variant>
        <vt:i4>0</vt:i4>
      </vt:variant>
      <vt:variant>
        <vt:i4>5</vt:i4>
      </vt:variant>
      <vt:variant>
        <vt:lpwstr>http://www.autofasten.at/</vt:lpwstr>
      </vt:variant>
      <vt:variant>
        <vt:lpwstr/>
      </vt:variant>
      <vt:variant>
        <vt:i4>7929896</vt:i4>
      </vt:variant>
      <vt:variant>
        <vt:i4>15</vt:i4>
      </vt:variant>
      <vt:variant>
        <vt:i4>0</vt:i4>
      </vt:variant>
      <vt:variant>
        <vt:i4>5</vt:i4>
      </vt:variant>
      <vt:variant>
        <vt:lpwstr>http://www.stfranziskus.at/</vt:lpwstr>
      </vt:variant>
      <vt:variant>
        <vt:lpwstr/>
      </vt:variant>
      <vt:variant>
        <vt:i4>6684796</vt:i4>
      </vt:variant>
      <vt:variant>
        <vt:i4>12</vt:i4>
      </vt:variant>
      <vt:variant>
        <vt:i4>0</vt:i4>
      </vt:variant>
      <vt:variant>
        <vt:i4>5</vt:i4>
      </vt:variant>
      <vt:variant>
        <vt:lpwstr>http://www.fss-linz.at/</vt:lpwstr>
      </vt:variant>
      <vt:variant>
        <vt:lpwstr/>
      </vt:variant>
      <vt:variant>
        <vt:i4>131080</vt:i4>
      </vt:variant>
      <vt:variant>
        <vt:i4>9</vt:i4>
      </vt:variant>
      <vt:variant>
        <vt:i4>0</vt:i4>
      </vt:variant>
      <vt:variant>
        <vt:i4>5</vt:i4>
      </vt:variant>
      <vt:variant>
        <vt:lpwstr>http://www.stift-schlaegl.at/</vt:lpwstr>
      </vt:variant>
      <vt:variant>
        <vt:lpwstr/>
      </vt:variant>
      <vt:variant>
        <vt:i4>7798822</vt:i4>
      </vt:variant>
      <vt:variant>
        <vt:i4>6</vt:i4>
      </vt:variant>
      <vt:variant>
        <vt:i4>0</vt:i4>
      </vt:variant>
      <vt:variant>
        <vt:i4>5</vt:i4>
      </vt:variant>
      <vt:variant>
        <vt:lpwstr>http://www.tem-zentrum.at/</vt:lpwstr>
      </vt:variant>
      <vt:variant>
        <vt:lpwstr/>
      </vt:variant>
      <vt:variant>
        <vt:i4>7536699</vt:i4>
      </vt:variant>
      <vt:variant>
        <vt:i4>3</vt:i4>
      </vt:variant>
      <vt:variant>
        <vt:i4>0</vt:i4>
      </vt:variant>
      <vt:variant>
        <vt:i4>5</vt:i4>
      </vt:variant>
      <vt:variant>
        <vt:lpwstr>http://www.marienschwestern.at/</vt:lpwstr>
      </vt:variant>
      <vt:variant>
        <vt:lpwstr/>
      </vt:variant>
      <vt:variant>
        <vt:i4>3342439</vt:i4>
      </vt:variant>
      <vt:variant>
        <vt:i4>0</vt:i4>
      </vt:variant>
      <vt:variant>
        <vt:i4>0</vt:i4>
      </vt:variant>
      <vt:variant>
        <vt:i4>5</vt:i4>
      </vt:variant>
      <vt:variant>
        <vt:lpwstr>http://www.dioezese-linz.at/fastenzeit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cp:revision>
  <cp:lastPrinted>2020-02-17T12:04:00Z</cp:lastPrinted>
  <dcterms:created xsi:type="dcterms:W3CDTF">2020-02-17T12:46:00Z</dcterms:created>
  <dcterms:modified xsi:type="dcterms:W3CDTF">2020-02-17T12:46:00Z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