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757F499" w14:textId="77777777" w:rsidR="008356AB" w:rsidRDefault="0099266F">
      <w:pPr>
        <w:pStyle w:val="berschrift1"/>
        <w:tabs>
          <w:tab w:val="left" w:pos="142"/>
        </w:tabs>
        <w:spacing w:line="200" w:lineRule="atLeast"/>
        <w:ind w:left="142" w:firstLine="0"/>
        <w:rPr>
          <w:color w:val="E36C0A"/>
        </w:rPr>
      </w:pPr>
      <w:r>
        <w:rPr>
          <w:noProof/>
          <w:lang w:eastAsia="de-DE"/>
        </w:rPr>
        <w:drawing>
          <wp:anchor distT="0" distB="0" distL="0" distR="0" simplePos="0" relativeHeight="251657728" behindDoc="0" locked="0" layoutInCell="1" allowOverlap="1" wp14:anchorId="5EA1E37F" wp14:editId="03A16AAA">
            <wp:simplePos x="0" y="0"/>
            <wp:positionH relativeFrom="page">
              <wp:posOffset>720090</wp:posOffset>
            </wp:positionH>
            <wp:positionV relativeFrom="page">
              <wp:posOffset>575945</wp:posOffset>
            </wp:positionV>
            <wp:extent cx="971550" cy="1061720"/>
            <wp:effectExtent l="0" t="0" r="0" b="5080"/>
            <wp:wrapSquare wrapText="largest"/>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1550" cy="10617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Calibri" w:hAnsi="Calibri" w:cs="Calibri"/>
          <w:b/>
          <w:color w:val="E36C0A"/>
          <w:sz w:val="40"/>
          <w:szCs w:val="40"/>
        </w:rPr>
        <w:t xml:space="preserve">BEWERBUNGSBOGEN </w:t>
      </w:r>
      <w:r>
        <w:rPr>
          <w:rFonts w:ascii="Calibri" w:hAnsi="Calibri" w:cs="Calibri"/>
          <w:b/>
          <w:color w:val="E36C0A"/>
          <w:sz w:val="32"/>
          <w:szCs w:val="32"/>
        </w:rPr>
        <w:br/>
      </w:r>
      <w:r>
        <w:rPr>
          <w:rFonts w:ascii="Calibri" w:hAnsi="Calibri" w:cs="Calibri"/>
          <w:b/>
          <w:color w:val="E36C0A"/>
          <w:sz w:val="28"/>
          <w:szCs w:val="28"/>
        </w:rPr>
        <w:t xml:space="preserve">FÜR PRAKTIKANTINNEN UND PRAKTIKANTEN </w:t>
      </w:r>
      <w:r>
        <w:rPr>
          <w:rFonts w:ascii="Calibri" w:hAnsi="Calibri" w:cs="Calibri"/>
          <w:b/>
          <w:color w:val="E36C0A"/>
          <w:sz w:val="28"/>
          <w:szCs w:val="28"/>
        </w:rPr>
        <w:br/>
        <w:t>TELEFONSEELSORGE OBERÖSTERREICH - NOTRUF 142</w:t>
      </w:r>
    </w:p>
    <w:p w14:paraId="644F74EF" w14:textId="77777777" w:rsidR="008356AB" w:rsidRDefault="0099266F">
      <w:pPr>
        <w:rPr>
          <w:rFonts w:ascii="Calibri" w:eastAsia="Calibri" w:hAnsi="Calibri" w:cs="Calibri"/>
          <w:color w:val="E36C0A"/>
          <w:szCs w:val="28"/>
        </w:rPr>
      </w:pPr>
      <w:r>
        <w:rPr>
          <w:color w:val="E36C0A"/>
        </w:rPr>
        <w:t xml:space="preserve">  </w:t>
      </w:r>
    </w:p>
    <w:p w14:paraId="5745EF7B" w14:textId="77777777" w:rsidR="008356AB" w:rsidRDefault="0099266F">
      <w:pPr>
        <w:pStyle w:val="berschrift3"/>
        <w:spacing w:line="200" w:lineRule="atLeast"/>
        <w:ind w:left="283" w:firstLine="0"/>
        <w:rPr>
          <w:rFonts w:ascii="Calibri" w:hAnsi="Calibri" w:cs="Calibri"/>
          <w:sz w:val="24"/>
          <w:szCs w:val="24"/>
        </w:rPr>
      </w:pPr>
      <w:r>
        <w:rPr>
          <w:rFonts w:ascii="Calibri" w:eastAsia="Calibri" w:hAnsi="Calibri" w:cs="Calibri"/>
          <w:color w:val="E36C0A"/>
          <w:szCs w:val="28"/>
        </w:rPr>
        <w:t xml:space="preserve">  </w:t>
      </w:r>
    </w:p>
    <w:p w14:paraId="310128C9" w14:textId="77777777" w:rsidR="008356AB" w:rsidRDefault="008356AB">
      <w:pPr>
        <w:pStyle w:val="berschrift3"/>
        <w:spacing w:line="200" w:lineRule="atLeast"/>
        <w:ind w:left="283" w:firstLine="0"/>
        <w:rPr>
          <w:rFonts w:ascii="Calibri" w:hAnsi="Calibri" w:cs="Calibri"/>
          <w:sz w:val="24"/>
          <w:szCs w:val="24"/>
        </w:rPr>
      </w:pPr>
    </w:p>
    <w:p w14:paraId="14867E77" w14:textId="77777777" w:rsidR="008356AB" w:rsidRPr="00430FE6" w:rsidRDefault="00430FE6" w:rsidP="00430FE6">
      <w:pPr>
        <w:widowControl w:val="0"/>
        <w:numPr>
          <w:ilvl w:val="0"/>
          <w:numId w:val="2"/>
        </w:numPr>
        <w:suppressAutoHyphens w:val="0"/>
        <w:ind w:left="0" w:firstLine="0"/>
        <w:rPr>
          <w:rFonts w:ascii="Calibri" w:hAnsi="Calibri" w:cs="Calibri"/>
          <w:sz w:val="24"/>
          <w:szCs w:val="24"/>
        </w:rPr>
      </w:pPr>
      <w:r>
        <w:rPr>
          <w:rFonts w:ascii="Calibri" w:hAnsi="Calibri" w:cs="Calibri"/>
          <w:sz w:val="24"/>
          <w:szCs w:val="24"/>
        </w:rPr>
        <w:t xml:space="preserve">Wir freuen uns, dass Sie sich für ein Praktikum bei der </w:t>
      </w:r>
      <w:r w:rsidR="0099266F">
        <w:rPr>
          <w:rFonts w:ascii="Calibri" w:hAnsi="Calibri" w:cs="Calibri"/>
          <w:sz w:val="24"/>
          <w:szCs w:val="24"/>
        </w:rPr>
        <w:t>TelefonSeelsorge</w:t>
      </w:r>
      <w:r>
        <w:rPr>
          <w:rFonts w:ascii="Calibri" w:hAnsi="Calibri" w:cs="Calibri"/>
          <w:sz w:val="24"/>
          <w:szCs w:val="24"/>
        </w:rPr>
        <w:t xml:space="preserve"> Oberösterreich interessieren! </w:t>
      </w:r>
      <w:r w:rsidRPr="00430FE6">
        <w:rPr>
          <w:rFonts w:ascii="Calibri" w:hAnsi="Calibri" w:cs="Calibri"/>
          <w:sz w:val="24"/>
          <w:szCs w:val="24"/>
        </w:rPr>
        <w:t>Bitte senden Sie uns den ausgefüllten Bogen retour. Ihre</w:t>
      </w:r>
      <w:r w:rsidR="0099266F" w:rsidRPr="00430FE6">
        <w:rPr>
          <w:rFonts w:ascii="Calibri" w:hAnsi="Calibri" w:cs="Calibri"/>
          <w:sz w:val="24"/>
          <w:szCs w:val="24"/>
        </w:rPr>
        <w:t xml:space="preserve"> Daten werden </w:t>
      </w:r>
      <w:r w:rsidRPr="00430FE6">
        <w:rPr>
          <w:rFonts w:ascii="Calibri" w:hAnsi="Calibri" w:cs="Calibri"/>
          <w:sz w:val="24"/>
          <w:szCs w:val="24"/>
        </w:rPr>
        <w:t>selbstverständlich vertraulich behandelt</w:t>
      </w:r>
      <w:r>
        <w:rPr>
          <w:rFonts w:ascii="Calibri" w:hAnsi="Calibri" w:cs="Calibri"/>
          <w:sz w:val="24"/>
          <w:szCs w:val="24"/>
        </w:rPr>
        <w:t>.</w:t>
      </w:r>
    </w:p>
    <w:p w14:paraId="06AE4DBC" w14:textId="77777777" w:rsidR="008356AB" w:rsidRPr="00430FE6" w:rsidRDefault="008356AB" w:rsidP="00430FE6">
      <w:pPr>
        <w:numPr>
          <w:ilvl w:val="0"/>
          <w:numId w:val="2"/>
        </w:numPr>
        <w:spacing w:line="200" w:lineRule="atLeast"/>
        <w:rPr>
          <w:rFonts w:ascii="Calibri" w:hAnsi="Calibri" w:cs="Calibri"/>
          <w:sz w:val="18"/>
          <w:szCs w:val="18"/>
        </w:rPr>
      </w:pPr>
    </w:p>
    <w:tbl>
      <w:tblPr>
        <w:tblW w:w="9948" w:type="dxa"/>
        <w:tblInd w:w="-5" w:type="dxa"/>
        <w:tblLayout w:type="fixed"/>
        <w:tblLook w:val="0000" w:firstRow="0" w:lastRow="0" w:firstColumn="0" w:lastColumn="0" w:noHBand="0" w:noVBand="0"/>
      </w:tblPr>
      <w:tblGrid>
        <w:gridCol w:w="32"/>
        <w:gridCol w:w="9778"/>
        <w:gridCol w:w="138"/>
      </w:tblGrid>
      <w:tr w:rsidR="008356AB" w14:paraId="6D439968" w14:textId="77777777" w:rsidTr="00E87E17">
        <w:trPr>
          <w:trHeight w:hRule="exact" w:val="369"/>
        </w:trPr>
        <w:tc>
          <w:tcPr>
            <w:tcW w:w="9948" w:type="dxa"/>
            <w:gridSpan w:val="3"/>
            <w:tcBorders>
              <w:top w:val="single" w:sz="4" w:space="0" w:color="000000"/>
              <w:left w:val="single" w:sz="4" w:space="0" w:color="000000"/>
              <w:bottom w:val="single" w:sz="4" w:space="0" w:color="000000"/>
              <w:right w:val="single" w:sz="4" w:space="0" w:color="000000"/>
            </w:tcBorders>
            <w:shd w:val="clear" w:color="auto" w:fill="E36C0A"/>
          </w:tcPr>
          <w:p w14:paraId="67E8E91B" w14:textId="77777777" w:rsidR="008356AB" w:rsidRDefault="00430FE6">
            <w:pPr>
              <w:tabs>
                <w:tab w:val="left" w:pos="851"/>
              </w:tabs>
              <w:spacing w:line="480" w:lineRule="auto"/>
              <w:rPr>
                <w:rFonts w:ascii="Calibri" w:hAnsi="Calibri" w:cs="Calibri"/>
                <w:sz w:val="24"/>
                <w:szCs w:val="24"/>
              </w:rPr>
            </w:pPr>
            <w:r>
              <w:rPr>
                <w:rFonts w:ascii="Calibri" w:hAnsi="Calibri" w:cs="Calibri"/>
                <w:b/>
                <w:bCs/>
                <w:sz w:val="24"/>
                <w:szCs w:val="24"/>
              </w:rPr>
              <w:t>1. Persönliche Daten</w:t>
            </w:r>
          </w:p>
        </w:tc>
      </w:tr>
      <w:tr w:rsidR="008356AB" w14:paraId="555F38A8" w14:textId="77777777" w:rsidTr="00E87E17">
        <w:trPr>
          <w:trHeight w:val="1047"/>
        </w:trPr>
        <w:tc>
          <w:tcPr>
            <w:tcW w:w="9948" w:type="dxa"/>
            <w:gridSpan w:val="3"/>
            <w:tcBorders>
              <w:top w:val="single" w:sz="4" w:space="0" w:color="000000"/>
              <w:left w:val="single" w:sz="4" w:space="0" w:color="000000"/>
              <w:bottom w:val="single" w:sz="4" w:space="0" w:color="000000"/>
              <w:right w:val="single" w:sz="4" w:space="0" w:color="000000"/>
            </w:tcBorders>
            <w:shd w:val="clear" w:color="auto" w:fill="auto"/>
          </w:tcPr>
          <w:p w14:paraId="55611A80" w14:textId="77777777" w:rsidR="00256A99" w:rsidRDefault="0099266F" w:rsidP="00256A99">
            <w:pPr>
              <w:tabs>
                <w:tab w:val="left" w:pos="851"/>
                <w:tab w:val="left" w:pos="5103"/>
              </w:tabs>
              <w:spacing w:before="80"/>
              <w:rPr>
                <w:rFonts w:ascii="Calibri" w:hAnsi="Calibri" w:cs="Calibri"/>
                <w:sz w:val="24"/>
                <w:szCs w:val="24"/>
                <w:lang w:eastAsia="de-DE"/>
              </w:rPr>
            </w:pPr>
            <w:r>
              <w:rPr>
                <w:rFonts w:ascii="Calibri" w:hAnsi="Calibri" w:cs="Calibri"/>
                <w:sz w:val="24"/>
                <w:szCs w:val="24"/>
              </w:rPr>
              <w:t xml:space="preserve">Familienname:  </w:t>
            </w:r>
            <w:bookmarkStart w:id="0" w:name="__Fieldmark__8_1553612216"/>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bookmarkEnd w:id="0"/>
            <w:r>
              <w:rPr>
                <w:rFonts w:ascii="Calibri" w:hAnsi="Calibri" w:cs="Calibri"/>
                <w:sz w:val="24"/>
                <w:szCs w:val="24"/>
              </w:rPr>
              <w:tab/>
              <w:t xml:space="preserve">Vorname: </w:t>
            </w:r>
            <w:bookmarkStart w:id="1" w:name="__Fieldmark__9_1553612216"/>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bookmarkEnd w:id="1"/>
          </w:p>
          <w:p w14:paraId="094273C0" w14:textId="77777777" w:rsidR="008356AB" w:rsidRDefault="00256A99" w:rsidP="00256A99">
            <w:pPr>
              <w:tabs>
                <w:tab w:val="left" w:pos="851"/>
                <w:tab w:val="left" w:pos="5103"/>
              </w:tabs>
              <w:rPr>
                <w:rFonts w:ascii="Calibri" w:hAnsi="Calibri" w:cs="Calibri"/>
                <w:sz w:val="24"/>
                <w:szCs w:val="24"/>
                <w:lang w:eastAsia="de-DE"/>
              </w:rPr>
            </w:pPr>
            <w:r>
              <w:rPr>
                <w:rFonts w:ascii="Calibri" w:hAnsi="Calibri" w:cs="Calibri"/>
                <w:sz w:val="24"/>
                <w:szCs w:val="24"/>
                <w:lang w:eastAsia="de-DE"/>
              </w:rPr>
              <w:br/>
              <w:t xml:space="preserve">akademischer Titel: </w:t>
            </w:r>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p>
        </w:tc>
      </w:tr>
      <w:tr w:rsidR="008356AB" w14:paraId="3B870575" w14:textId="77777777" w:rsidTr="00E87E17">
        <w:trPr>
          <w:trHeight w:val="445"/>
        </w:trPr>
        <w:tc>
          <w:tcPr>
            <w:tcW w:w="9948" w:type="dxa"/>
            <w:gridSpan w:val="3"/>
            <w:tcBorders>
              <w:top w:val="single" w:sz="4" w:space="0" w:color="000000"/>
              <w:left w:val="single" w:sz="4" w:space="0" w:color="000000"/>
              <w:bottom w:val="single" w:sz="4" w:space="0" w:color="000000"/>
              <w:right w:val="single" w:sz="4" w:space="0" w:color="000000"/>
            </w:tcBorders>
            <w:shd w:val="clear" w:color="auto" w:fill="auto"/>
          </w:tcPr>
          <w:p w14:paraId="410D6FCE" w14:textId="77777777" w:rsidR="008356AB" w:rsidRDefault="0099266F">
            <w:pPr>
              <w:tabs>
                <w:tab w:val="left" w:pos="851"/>
              </w:tabs>
              <w:spacing w:before="80" w:line="480" w:lineRule="auto"/>
              <w:rPr>
                <w:rFonts w:ascii="Calibri" w:hAnsi="Calibri" w:cs="Calibri"/>
                <w:sz w:val="24"/>
                <w:szCs w:val="24"/>
              </w:rPr>
            </w:pPr>
            <w:r>
              <w:rPr>
                <w:rFonts w:ascii="Calibri" w:hAnsi="Calibri" w:cs="Calibri"/>
                <w:sz w:val="24"/>
                <w:szCs w:val="24"/>
              </w:rPr>
              <w:t xml:space="preserve">Geburtsdatum: </w:t>
            </w:r>
            <w:bookmarkStart w:id="2" w:name="__Fieldmark__10_1553612216"/>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bookmarkEnd w:id="2"/>
          </w:p>
        </w:tc>
      </w:tr>
      <w:tr w:rsidR="008356AB" w14:paraId="1CBA1BC9" w14:textId="77777777" w:rsidTr="00E87E17">
        <w:trPr>
          <w:trHeight w:val="483"/>
        </w:trPr>
        <w:tc>
          <w:tcPr>
            <w:tcW w:w="9948" w:type="dxa"/>
            <w:gridSpan w:val="3"/>
            <w:tcBorders>
              <w:top w:val="single" w:sz="4" w:space="0" w:color="000000"/>
              <w:left w:val="single" w:sz="4" w:space="0" w:color="000000"/>
              <w:bottom w:val="single" w:sz="4" w:space="0" w:color="000000"/>
              <w:right w:val="single" w:sz="4" w:space="0" w:color="000000"/>
            </w:tcBorders>
            <w:shd w:val="clear" w:color="auto" w:fill="auto"/>
          </w:tcPr>
          <w:p w14:paraId="45E92841" w14:textId="77777777" w:rsidR="008356AB" w:rsidRDefault="0099266F">
            <w:pPr>
              <w:tabs>
                <w:tab w:val="left" w:pos="851"/>
              </w:tabs>
              <w:spacing w:before="80" w:line="480" w:lineRule="auto"/>
              <w:rPr>
                <w:rFonts w:ascii="Calibri" w:hAnsi="Calibri" w:cs="Calibri"/>
                <w:sz w:val="24"/>
                <w:szCs w:val="24"/>
              </w:rPr>
            </w:pPr>
            <w:r>
              <w:rPr>
                <w:rFonts w:ascii="Calibri" w:hAnsi="Calibri" w:cs="Calibri"/>
                <w:sz w:val="24"/>
                <w:szCs w:val="24"/>
              </w:rPr>
              <w:t xml:space="preserve">Adresse: </w:t>
            </w:r>
            <w:bookmarkStart w:id="3" w:name="__Fieldmark__11_1553612216"/>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bookmarkEnd w:id="3"/>
          </w:p>
        </w:tc>
      </w:tr>
      <w:tr w:rsidR="008356AB" w14:paraId="6D419E4F" w14:textId="77777777" w:rsidTr="00E87E17">
        <w:trPr>
          <w:trHeight w:val="142"/>
        </w:trPr>
        <w:tc>
          <w:tcPr>
            <w:tcW w:w="9948" w:type="dxa"/>
            <w:gridSpan w:val="3"/>
            <w:tcBorders>
              <w:top w:val="single" w:sz="4" w:space="0" w:color="000000"/>
              <w:left w:val="single" w:sz="4" w:space="0" w:color="000000"/>
              <w:bottom w:val="single" w:sz="4" w:space="0" w:color="000000"/>
              <w:right w:val="single" w:sz="4" w:space="0" w:color="000000"/>
            </w:tcBorders>
            <w:shd w:val="clear" w:color="auto" w:fill="auto"/>
          </w:tcPr>
          <w:p w14:paraId="2AC89D27" w14:textId="77777777" w:rsidR="008356AB" w:rsidRDefault="0099266F">
            <w:pPr>
              <w:tabs>
                <w:tab w:val="left" w:pos="851"/>
              </w:tabs>
              <w:spacing w:before="80" w:line="480" w:lineRule="auto"/>
              <w:rPr>
                <w:rFonts w:ascii="Calibri" w:hAnsi="Calibri" w:cs="Calibri"/>
                <w:sz w:val="24"/>
                <w:szCs w:val="24"/>
              </w:rPr>
            </w:pPr>
            <w:r>
              <w:rPr>
                <w:rFonts w:ascii="Calibri" w:hAnsi="Calibri" w:cs="Calibri"/>
                <w:sz w:val="24"/>
                <w:szCs w:val="24"/>
              </w:rPr>
              <w:t xml:space="preserve">E-Mail-Adresse: </w:t>
            </w:r>
            <w:bookmarkStart w:id="4" w:name="__Fieldmark__12_1553612216"/>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bookmarkEnd w:id="4"/>
          </w:p>
        </w:tc>
      </w:tr>
      <w:tr w:rsidR="008356AB" w14:paraId="3AA66F65" w14:textId="77777777" w:rsidTr="00E87E17">
        <w:trPr>
          <w:trHeight w:val="142"/>
        </w:trPr>
        <w:tc>
          <w:tcPr>
            <w:tcW w:w="9948" w:type="dxa"/>
            <w:gridSpan w:val="3"/>
            <w:tcBorders>
              <w:top w:val="single" w:sz="4" w:space="0" w:color="000000"/>
              <w:left w:val="single" w:sz="4" w:space="0" w:color="000000"/>
              <w:bottom w:val="single" w:sz="4" w:space="0" w:color="000000"/>
              <w:right w:val="single" w:sz="4" w:space="0" w:color="000000"/>
            </w:tcBorders>
            <w:shd w:val="clear" w:color="auto" w:fill="auto"/>
          </w:tcPr>
          <w:p w14:paraId="09631EEF" w14:textId="77777777" w:rsidR="008356AB" w:rsidRDefault="0099266F" w:rsidP="00692282">
            <w:pPr>
              <w:tabs>
                <w:tab w:val="left" w:pos="851"/>
              </w:tabs>
              <w:spacing w:before="80" w:line="480" w:lineRule="auto"/>
              <w:rPr>
                <w:rFonts w:ascii="Calibri" w:hAnsi="Calibri" w:cs="Calibri"/>
                <w:sz w:val="24"/>
                <w:szCs w:val="24"/>
              </w:rPr>
            </w:pPr>
            <w:r>
              <w:rPr>
                <w:rFonts w:ascii="Calibri" w:hAnsi="Calibri" w:cs="Calibri"/>
                <w:sz w:val="24"/>
                <w:szCs w:val="24"/>
              </w:rPr>
              <w:t xml:space="preserve">Telefon: </w:t>
            </w:r>
            <w:bookmarkStart w:id="5" w:name="__Fieldmark__14_1553612216"/>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bookmarkEnd w:id="5"/>
          </w:p>
        </w:tc>
      </w:tr>
      <w:tr w:rsidR="008356AB" w14:paraId="5A1FFCE5" w14:textId="77777777" w:rsidTr="00E87E17">
        <w:trPr>
          <w:trHeight w:val="142"/>
        </w:trPr>
        <w:tc>
          <w:tcPr>
            <w:tcW w:w="9948" w:type="dxa"/>
            <w:gridSpan w:val="3"/>
            <w:tcBorders>
              <w:top w:val="single" w:sz="4" w:space="0" w:color="000000"/>
              <w:left w:val="single" w:sz="4" w:space="0" w:color="000000"/>
              <w:bottom w:val="single" w:sz="4" w:space="0" w:color="000000"/>
              <w:right w:val="single" w:sz="4" w:space="0" w:color="000000"/>
            </w:tcBorders>
            <w:shd w:val="clear" w:color="auto" w:fill="auto"/>
          </w:tcPr>
          <w:p w14:paraId="1E0C54DA" w14:textId="77777777" w:rsidR="008356AB" w:rsidRDefault="0099266F">
            <w:pPr>
              <w:tabs>
                <w:tab w:val="left" w:pos="318"/>
              </w:tabs>
              <w:spacing w:before="80" w:line="480" w:lineRule="auto"/>
              <w:rPr>
                <w:rFonts w:ascii="Calibri" w:hAnsi="Calibri" w:cs="Calibri"/>
                <w:sz w:val="24"/>
                <w:szCs w:val="24"/>
              </w:rPr>
            </w:pPr>
            <w:r>
              <w:rPr>
                <w:rFonts w:ascii="Calibri" w:hAnsi="Calibri" w:cs="Calibri"/>
                <w:sz w:val="24"/>
                <w:szCs w:val="24"/>
              </w:rPr>
              <w:t xml:space="preserve">Familienstand: </w:t>
            </w:r>
            <w:bookmarkStart w:id="6" w:name="__Fieldmark__15_1553612216"/>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bookmarkEnd w:id="6"/>
          </w:p>
        </w:tc>
      </w:tr>
      <w:tr w:rsidR="008356AB" w14:paraId="67FCAFED" w14:textId="77777777" w:rsidTr="00E87E17">
        <w:trPr>
          <w:trHeight w:val="1026"/>
        </w:trPr>
        <w:tc>
          <w:tcPr>
            <w:tcW w:w="9948" w:type="dxa"/>
            <w:gridSpan w:val="3"/>
            <w:tcBorders>
              <w:top w:val="single" w:sz="4" w:space="0" w:color="000000"/>
              <w:left w:val="single" w:sz="4" w:space="0" w:color="000000"/>
              <w:bottom w:val="single" w:sz="4" w:space="0" w:color="000000"/>
              <w:right w:val="single" w:sz="4" w:space="0" w:color="000000"/>
            </w:tcBorders>
            <w:shd w:val="clear" w:color="auto" w:fill="auto"/>
          </w:tcPr>
          <w:p w14:paraId="1835C4E5" w14:textId="77777777" w:rsidR="008356AB" w:rsidRDefault="0099266F" w:rsidP="00F87418">
            <w:pPr>
              <w:tabs>
                <w:tab w:val="left" w:pos="851"/>
              </w:tabs>
              <w:spacing w:before="80"/>
            </w:pPr>
            <w:r>
              <w:rPr>
                <w:rFonts w:ascii="Calibri" w:hAnsi="Calibri" w:cs="Calibri"/>
                <w:sz w:val="24"/>
                <w:szCs w:val="24"/>
              </w:rPr>
              <w:t>Kinder (</w:t>
            </w:r>
            <w:r w:rsidR="00430FE6">
              <w:rPr>
                <w:rFonts w:ascii="Calibri" w:hAnsi="Calibri" w:cs="Calibri"/>
                <w:sz w:val="24"/>
                <w:szCs w:val="24"/>
              </w:rPr>
              <w:t>Anzahl,</w:t>
            </w:r>
            <w:r>
              <w:rPr>
                <w:rFonts w:ascii="Calibri" w:hAnsi="Calibri" w:cs="Calibri"/>
                <w:sz w:val="24"/>
                <w:szCs w:val="24"/>
              </w:rPr>
              <w:t xml:space="preserve"> Alter): </w:t>
            </w:r>
            <w:bookmarkStart w:id="7" w:name="__Fieldmark__16_1553612216"/>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bookmarkEnd w:id="7"/>
          </w:p>
          <w:bookmarkStart w:id="8" w:name="__Fieldmark__17_1553612216"/>
          <w:p w14:paraId="61CF47A7" w14:textId="77777777" w:rsidR="008356AB" w:rsidRDefault="0099266F" w:rsidP="00F87418">
            <w:pPr>
              <w:tabs>
                <w:tab w:val="left" w:pos="851"/>
              </w:tabs>
              <w:spacing w:before="80"/>
              <w:rPr>
                <w:rFonts w:ascii="Calibri" w:hAnsi="Calibri" w:cs="Calibri"/>
                <w:sz w:val="24"/>
                <w:szCs w:val="24"/>
              </w:rPr>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8"/>
          </w:p>
        </w:tc>
      </w:tr>
      <w:tr w:rsidR="008356AB" w14:paraId="700E977E" w14:textId="77777777" w:rsidTr="00E87E17">
        <w:trPr>
          <w:trHeight w:val="142"/>
        </w:trPr>
        <w:tc>
          <w:tcPr>
            <w:tcW w:w="9948" w:type="dxa"/>
            <w:gridSpan w:val="3"/>
            <w:tcBorders>
              <w:top w:val="single" w:sz="4" w:space="0" w:color="000000"/>
              <w:left w:val="single" w:sz="4" w:space="0" w:color="000000"/>
              <w:bottom w:val="single" w:sz="4" w:space="0" w:color="000000"/>
              <w:right w:val="single" w:sz="4" w:space="0" w:color="000000"/>
            </w:tcBorders>
            <w:shd w:val="clear" w:color="auto" w:fill="auto"/>
          </w:tcPr>
          <w:p w14:paraId="63F60444" w14:textId="77777777" w:rsidR="008356AB" w:rsidRDefault="0099266F">
            <w:pPr>
              <w:tabs>
                <w:tab w:val="left" w:pos="851"/>
              </w:tabs>
              <w:spacing w:before="80" w:line="480" w:lineRule="auto"/>
              <w:rPr>
                <w:rFonts w:ascii="Calibri" w:hAnsi="Calibri" w:cs="Calibri"/>
                <w:sz w:val="24"/>
                <w:szCs w:val="24"/>
              </w:rPr>
            </w:pPr>
            <w:r>
              <w:rPr>
                <w:rFonts w:ascii="Calibri" w:hAnsi="Calibri" w:cs="Calibri"/>
                <w:sz w:val="24"/>
                <w:szCs w:val="24"/>
              </w:rPr>
              <w:t xml:space="preserve">Konfession: </w:t>
            </w:r>
            <w:bookmarkStart w:id="9" w:name="__Fieldmark__18_1553612216"/>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bookmarkEnd w:id="9"/>
          </w:p>
        </w:tc>
      </w:tr>
      <w:tr w:rsidR="008356AB" w14:paraId="2BC6F1C7" w14:textId="77777777" w:rsidTr="00E87E17">
        <w:trPr>
          <w:trHeight w:val="142"/>
        </w:trPr>
        <w:tc>
          <w:tcPr>
            <w:tcW w:w="9948" w:type="dxa"/>
            <w:gridSpan w:val="3"/>
            <w:tcBorders>
              <w:top w:val="single" w:sz="4" w:space="0" w:color="000000"/>
              <w:left w:val="single" w:sz="4" w:space="0" w:color="000000"/>
              <w:bottom w:val="single" w:sz="4" w:space="0" w:color="000000"/>
              <w:right w:val="single" w:sz="4" w:space="0" w:color="000000"/>
            </w:tcBorders>
            <w:shd w:val="clear" w:color="auto" w:fill="auto"/>
          </w:tcPr>
          <w:p w14:paraId="7AD6A119" w14:textId="77777777" w:rsidR="008356AB" w:rsidRDefault="0099266F">
            <w:pPr>
              <w:tabs>
                <w:tab w:val="left" w:pos="851"/>
              </w:tabs>
              <w:spacing w:before="80" w:line="480" w:lineRule="auto"/>
            </w:pPr>
            <w:r>
              <w:rPr>
                <w:rFonts w:ascii="Calibri" w:hAnsi="Calibri" w:cs="Calibri"/>
                <w:sz w:val="24"/>
                <w:szCs w:val="24"/>
              </w:rPr>
              <w:t xml:space="preserve">Schul- und Berufsausbildung: </w:t>
            </w:r>
            <w:bookmarkStart w:id="10" w:name="__Fieldmark__19_1553612216"/>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bookmarkEnd w:id="10"/>
          </w:p>
          <w:bookmarkStart w:id="11" w:name="__Fieldmark__20_1553612216"/>
          <w:p w14:paraId="16EF44AE" w14:textId="77777777" w:rsidR="008356AB" w:rsidRDefault="0099266F">
            <w:pPr>
              <w:tabs>
                <w:tab w:val="left" w:pos="851"/>
              </w:tabs>
              <w:spacing w:before="80" w:line="480" w:lineRule="auto"/>
              <w:rPr>
                <w:rFonts w:ascii="Calibri" w:hAnsi="Calibri" w:cs="Calibri"/>
                <w:sz w:val="24"/>
                <w:szCs w:val="24"/>
                <w:lang w:eastAsia="de-DE"/>
              </w:rPr>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11"/>
          </w:p>
          <w:p w14:paraId="742A7FC7" w14:textId="77777777" w:rsidR="00430FE6" w:rsidRDefault="00430FE6">
            <w:pPr>
              <w:tabs>
                <w:tab w:val="left" w:pos="851"/>
              </w:tabs>
              <w:spacing w:before="80" w:line="480" w:lineRule="auto"/>
              <w:rPr>
                <w:rFonts w:ascii="Calibri" w:hAnsi="Calibri" w:cs="Calibri"/>
                <w:sz w:val="24"/>
                <w:szCs w:val="24"/>
                <w:lang w:eastAsia="de-DE"/>
              </w:rPr>
            </w:pPr>
          </w:p>
          <w:p w14:paraId="1D74FAD1" w14:textId="77777777" w:rsidR="008D5C3F" w:rsidRDefault="008D5C3F">
            <w:pPr>
              <w:tabs>
                <w:tab w:val="left" w:pos="851"/>
              </w:tabs>
              <w:spacing w:before="80" w:line="480" w:lineRule="auto"/>
              <w:rPr>
                <w:rFonts w:ascii="Calibri" w:hAnsi="Calibri" w:cs="Calibri"/>
                <w:sz w:val="24"/>
                <w:szCs w:val="24"/>
              </w:rPr>
            </w:pPr>
          </w:p>
        </w:tc>
      </w:tr>
      <w:tr w:rsidR="008356AB" w14:paraId="5BA55142" w14:textId="77777777" w:rsidTr="00E87E17">
        <w:trPr>
          <w:trHeight w:val="142"/>
        </w:trPr>
        <w:tc>
          <w:tcPr>
            <w:tcW w:w="9948" w:type="dxa"/>
            <w:gridSpan w:val="3"/>
            <w:tcBorders>
              <w:top w:val="single" w:sz="4" w:space="0" w:color="000000"/>
              <w:left w:val="single" w:sz="4" w:space="0" w:color="000000"/>
              <w:bottom w:val="single" w:sz="4" w:space="0" w:color="000000"/>
              <w:right w:val="single" w:sz="4" w:space="0" w:color="000000"/>
            </w:tcBorders>
            <w:shd w:val="clear" w:color="auto" w:fill="auto"/>
          </w:tcPr>
          <w:p w14:paraId="0A362E92" w14:textId="77777777" w:rsidR="008356AB" w:rsidRDefault="0099266F">
            <w:pPr>
              <w:tabs>
                <w:tab w:val="left" w:pos="851"/>
              </w:tabs>
              <w:spacing w:before="80" w:line="480" w:lineRule="auto"/>
              <w:rPr>
                <w:rFonts w:ascii="Calibri" w:hAnsi="Calibri" w:cs="Calibri"/>
                <w:sz w:val="24"/>
                <w:szCs w:val="24"/>
              </w:rPr>
            </w:pPr>
            <w:r>
              <w:rPr>
                <w:rFonts w:ascii="Calibri" w:hAnsi="Calibri" w:cs="Calibri"/>
                <w:sz w:val="24"/>
                <w:szCs w:val="24"/>
              </w:rPr>
              <w:t xml:space="preserve">Derzeitige berufliche Tätigkeit: </w:t>
            </w:r>
            <w:bookmarkStart w:id="12" w:name="__Fieldmark__21_1553612216"/>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bookmarkEnd w:id="12"/>
          </w:p>
        </w:tc>
      </w:tr>
      <w:tr w:rsidR="008356AB" w14:paraId="3A4FD78B" w14:textId="77777777" w:rsidTr="00E87E17">
        <w:trPr>
          <w:trHeight w:val="142"/>
        </w:trPr>
        <w:tc>
          <w:tcPr>
            <w:tcW w:w="9948" w:type="dxa"/>
            <w:gridSpan w:val="3"/>
            <w:tcBorders>
              <w:top w:val="single" w:sz="4" w:space="0" w:color="000000"/>
              <w:left w:val="single" w:sz="4" w:space="0" w:color="000000"/>
              <w:bottom w:val="single" w:sz="4" w:space="0" w:color="000000"/>
              <w:right w:val="single" w:sz="4" w:space="0" w:color="000000"/>
            </w:tcBorders>
            <w:shd w:val="clear" w:color="auto" w:fill="auto"/>
          </w:tcPr>
          <w:p w14:paraId="702B2FFC" w14:textId="77777777" w:rsidR="008356AB" w:rsidRDefault="0099266F">
            <w:pPr>
              <w:tabs>
                <w:tab w:val="left" w:pos="851"/>
              </w:tabs>
              <w:spacing w:before="80" w:line="480" w:lineRule="auto"/>
            </w:pPr>
            <w:r>
              <w:rPr>
                <w:rFonts w:ascii="Calibri" w:hAnsi="Calibri" w:cs="Calibri"/>
                <w:sz w:val="24"/>
                <w:szCs w:val="24"/>
              </w:rPr>
              <w:t xml:space="preserve">Frühere berufliche Tätigkeiten: </w:t>
            </w:r>
          </w:p>
          <w:bookmarkStart w:id="13" w:name="Text16"/>
          <w:bookmarkStart w:id="14" w:name="__Fieldmark__22_1553612216"/>
          <w:p w14:paraId="43DCBCAD" w14:textId="77777777" w:rsidR="008356AB" w:rsidRDefault="0099266F">
            <w:pPr>
              <w:tabs>
                <w:tab w:val="left" w:pos="851"/>
              </w:tabs>
              <w:spacing w:before="80" w:line="480" w:lineRule="auto"/>
              <w:rPr>
                <w:rFonts w:ascii="Calibri" w:hAnsi="Calibri" w:cs="Calibri"/>
                <w:sz w:val="24"/>
                <w:szCs w:val="24"/>
                <w:lang w:eastAsia="de-DE"/>
              </w:rPr>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13"/>
            <w:bookmarkEnd w:id="14"/>
          </w:p>
          <w:p w14:paraId="063F0282" w14:textId="77777777" w:rsidR="00F87418" w:rsidRPr="00F87418" w:rsidRDefault="00692282" w:rsidP="00692282">
            <w:pPr>
              <w:tabs>
                <w:tab w:val="left" w:pos="5352"/>
              </w:tabs>
              <w:spacing w:before="80" w:line="480" w:lineRule="auto"/>
              <w:rPr>
                <w:rFonts w:ascii="Calibri" w:hAnsi="Calibri" w:cs="Calibri"/>
                <w:sz w:val="24"/>
                <w:szCs w:val="24"/>
                <w:lang w:eastAsia="de-DE"/>
              </w:rPr>
            </w:pPr>
            <w:r>
              <w:rPr>
                <w:rFonts w:ascii="Calibri" w:hAnsi="Calibri" w:cs="Calibri"/>
                <w:sz w:val="24"/>
                <w:szCs w:val="24"/>
                <w:lang w:eastAsia="de-DE"/>
              </w:rPr>
              <w:tab/>
            </w:r>
          </w:p>
        </w:tc>
      </w:tr>
      <w:tr w:rsidR="008356AB" w14:paraId="30A1A8AF" w14:textId="77777777" w:rsidTr="00817721">
        <w:tblPrEx>
          <w:tblCellMar>
            <w:left w:w="0" w:type="dxa"/>
            <w:right w:w="0" w:type="dxa"/>
          </w:tblCellMar>
        </w:tblPrEx>
        <w:trPr>
          <w:gridBefore w:val="1"/>
          <w:wBefore w:w="32" w:type="dxa"/>
          <w:trHeight w:hRule="exact" w:val="369"/>
        </w:trPr>
        <w:tc>
          <w:tcPr>
            <w:tcW w:w="9778" w:type="dxa"/>
            <w:tcBorders>
              <w:top w:val="single" w:sz="4" w:space="0" w:color="000000"/>
              <w:left w:val="single" w:sz="4" w:space="0" w:color="000000"/>
              <w:bottom w:val="single" w:sz="4" w:space="0" w:color="000000"/>
            </w:tcBorders>
            <w:shd w:val="clear" w:color="auto" w:fill="E36C0A"/>
          </w:tcPr>
          <w:p w14:paraId="240CD0AE" w14:textId="77777777" w:rsidR="008356AB" w:rsidRDefault="0099266F" w:rsidP="0099266F">
            <w:pPr>
              <w:tabs>
                <w:tab w:val="left" w:pos="75"/>
              </w:tabs>
              <w:spacing w:before="80" w:line="360" w:lineRule="auto"/>
              <w:rPr>
                <w:rFonts w:ascii="Calibri" w:hAnsi="Calibri" w:cs="Calibri"/>
                <w:sz w:val="24"/>
                <w:szCs w:val="24"/>
              </w:rPr>
            </w:pPr>
            <w:r>
              <w:rPr>
                <w:rFonts w:ascii="Calibri" w:eastAsia="Calibri" w:hAnsi="Calibri" w:cs="Calibri"/>
                <w:b/>
                <w:sz w:val="24"/>
                <w:szCs w:val="24"/>
              </w:rPr>
              <w:lastRenderedPageBreak/>
              <w:t xml:space="preserve">   </w:t>
            </w:r>
            <w:r>
              <w:rPr>
                <w:rFonts w:ascii="Calibri" w:hAnsi="Calibri" w:cs="Calibri"/>
                <w:b/>
                <w:sz w:val="24"/>
                <w:szCs w:val="24"/>
              </w:rPr>
              <w:t>2. Fragen zu Ihrem Fachspezifikum</w:t>
            </w:r>
          </w:p>
        </w:tc>
        <w:tc>
          <w:tcPr>
            <w:tcW w:w="138" w:type="dxa"/>
            <w:tcBorders>
              <w:left w:val="single" w:sz="4" w:space="0" w:color="000000"/>
            </w:tcBorders>
            <w:shd w:val="clear" w:color="auto" w:fill="auto"/>
          </w:tcPr>
          <w:p w14:paraId="1AAE6D3E" w14:textId="77777777" w:rsidR="008356AB" w:rsidRDefault="008356AB">
            <w:pPr>
              <w:tabs>
                <w:tab w:val="left" w:pos="851"/>
              </w:tabs>
              <w:snapToGrid w:val="0"/>
              <w:rPr>
                <w:rFonts w:ascii="Calibri" w:hAnsi="Calibri" w:cs="Calibri"/>
                <w:sz w:val="24"/>
                <w:szCs w:val="24"/>
              </w:rPr>
            </w:pPr>
          </w:p>
        </w:tc>
      </w:tr>
      <w:tr w:rsidR="0099266F" w14:paraId="06A71E75" w14:textId="77777777" w:rsidTr="00817721">
        <w:trPr>
          <w:gridBefore w:val="1"/>
          <w:gridAfter w:val="1"/>
          <w:wBefore w:w="32" w:type="dxa"/>
          <w:wAfter w:w="138" w:type="dxa"/>
          <w:trHeight w:hRule="exact" w:val="1067"/>
        </w:trPr>
        <w:tc>
          <w:tcPr>
            <w:tcW w:w="9778" w:type="dxa"/>
            <w:tcBorders>
              <w:top w:val="single" w:sz="4" w:space="0" w:color="000000"/>
              <w:left w:val="single" w:sz="4" w:space="0" w:color="000000"/>
              <w:bottom w:val="single" w:sz="4" w:space="0" w:color="000000"/>
              <w:right w:val="single" w:sz="4" w:space="0" w:color="000000"/>
            </w:tcBorders>
            <w:shd w:val="clear" w:color="auto" w:fill="auto"/>
          </w:tcPr>
          <w:p w14:paraId="44D10E27" w14:textId="77777777" w:rsidR="0099266F" w:rsidRDefault="0099266F" w:rsidP="0099266F">
            <w:pPr>
              <w:tabs>
                <w:tab w:val="left" w:pos="851"/>
              </w:tabs>
              <w:spacing w:before="80" w:line="360" w:lineRule="auto"/>
              <w:rPr>
                <w:rFonts w:ascii="Calibri" w:hAnsi="Calibri" w:cs="Calibri"/>
                <w:sz w:val="24"/>
                <w:szCs w:val="24"/>
              </w:rPr>
            </w:pPr>
            <w:r>
              <w:rPr>
                <w:rFonts w:ascii="Calibri" w:hAnsi="Calibri" w:cs="Calibri"/>
                <w:sz w:val="24"/>
                <w:szCs w:val="24"/>
              </w:rPr>
              <w:t xml:space="preserve">Bei welchem Verein haben Sie das Propädeutikum abgeschlossen? </w:t>
            </w:r>
            <w:r w:rsidR="00A85D15">
              <w:fldChar w:fldCharType="begin">
                <w:ffData>
                  <w:name w:val=""/>
                  <w:enabled/>
                  <w:calcOnExit w:val="0"/>
                  <w:textInput/>
                </w:ffData>
              </w:fldChar>
            </w:r>
            <w:r w:rsidR="00A85D15">
              <w:instrText xml:space="preserve"> FORMTEXT </w:instrText>
            </w:r>
            <w:r w:rsidR="00A85D15">
              <w:fldChar w:fldCharType="separate"/>
            </w:r>
            <w:r w:rsidR="00A85D15">
              <w:rPr>
                <w:rFonts w:ascii="Calibri" w:hAnsi="Calibri" w:cs="Calibri"/>
                <w:sz w:val="24"/>
                <w:szCs w:val="24"/>
                <w:lang w:eastAsia="de-DE"/>
              </w:rPr>
              <w:t>     </w:t>
            </w:r>
            <w:r w:rsidR="00A85D15">
              <w:rPr>
                <w:rFonts w:ascii="Calibri" w:hAnsi="Calibri" w:cs="Calibri"/>
                <w:sz w:val="24"/>
                <w:szCs w:val="24"/>
                <w:lang w:eastAsia="de-DE"/>
              </w:rPr>
              <w:fldChar w:fldCharType="end"/>
            </w:r>
          </w:p>
          <w:p w14:paraId="2318BA13" w14:textId="77777777" w:rsidR="0099266F" w:rsidRDefault="00A85D15">
            <w:pPr>
              <w:tabs>
                <w:tab w:val="left" w:pos="851"/>
              </w:tabs>
              <w:spacing w:before="80" w:line="360" w:lineRule="auto"/>
              <w:rPr>
                <w:rFonts w:ascii="Calibri" w:hAnsi="Calibri" w:cs="Calibri"/>
                <w:sz w:val="24"/>
                <w:szCs w:val="24"/>
              </w:rPr>
            </w:pPr>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p>
        </w:tc>
      </w:tr>
      <w:tr w:rsidR="0099266F" w14:paraId="206BEBB3" w14:textId="77777777" w:rsidTr="00817721">
        <w:trPr>
          <w:gridBefore w:val="1"/>
          <w:gridAfter w:val="1"/>
          <w:wBefore w:w="32" w:type="dxa"/>
          <w:wAfter w:w="138" w:type="dxa"/>
          <w:trHeight w:hRule="exact" w:val="1123"/>
        </w:trPr>
        <w:tc>
          <w:tcPr>
            <w:tcW w:w="9778" w:type="dxa"/>
            <w:tcBorders>
              <w:top w:val="single" w:sz="4" w:space="0" w:color="000000"/>
              <w:left w:val="single" w:sz="4" w:space="0" w:color="000000"/>
              <w:bottom w:val="single" w:sz="4" w:space="0" w:color="000000"/>
              <w:right w:val="single" w:sz="4" w:space="0" w:color="000000"/>
            </w:tcBorders>
            <w:shd w:val="clear" w:color="auto" w:fill="auto"/>
          </w:tcPr>
          <w:p w14:paraId="544820C8" w14:textId="0D6EC026" w:rsidR="0099266F" w:rsidRDefault="007A19C1" w:rsidP="00C3270F">
            <w:pPr>
              <w:tabs>
                <w:tab w:val="left" w:pos="851"/>
              </w:tabs>
              <w:rPr>
                <w:rFonts w:ascii="Calibri" w:hAnsi="Calibri" w:cs="Calibri"/>
                <w:sz w:val="24"/>
                <w:szCs w:val="24"/>
              </w:rPr>
            </w:pPr>
            <w:r>
              <w:rPr>
                <w:rFonts w:ascii="Calibri" w:hAnsi="Calibri" w:cs="Calibri"/>
                <w:sz w:val="24"/>
                <w:szCs w:val="24"/>
              </w:rPr>
              <w:t>Bei</w:t>
            </w:r>
            <w:r w:rsidR="0099266F">
              <w:rPr>
                <w:rFonts w:ascii="Calibri" w:hAnsi="Calibri" w:cs="Calibri"/>
                <w:sz w:val="24"/>
                <w:szCs w:val="24"/>
              </w:rPr>
              <w:t xml:space="preserve"> welchem Verein/welcher Hochschule absolvieren Sie </w:t>
            </w:r>
            <w:r w:rsidR="00692282">
              <w:rPr>
                <w:rFonts w:ascii="Calibri" w:hAnsi="Calibri" w:cs="Calibri"/>
                <w:sz w:val="24"/>
                <w:szCs w:val="24"/>
              </w:rPr>
              <w:t>Ihr Fachspezifikum</w:t>
            </w:r>
            <w:r w:rsidR="0099266F">
              <w:rPr>
                <w:rFonts w:ascii="Calibri" w:hAnsi="Calibri" w:cs="Calibri"/>
                <w:sz w:val="24"/>
                <w:szCs w:val="24"/>
              </w:rPr>
              <w:t xml:space="preserve">? </w:t>
            </w:r>
            <w:r w:rsidRPr="007A19C1">
              <w:rPr>
                <w:rFonts w:ascii="Calibri" w:hAnsi="Calibri" w:cs="Calibri"/>
                <w:sz w:val="24"/>
                <w:szCs w:val="24"/>
              </w:rPr>
              <w:t xml:space="preserve">Wann haben Sie </w:t>
            </w:r>
            <w:r w:rsidR="00C3270F">
              <w:rPr>
                <w:rFonts w:ascii="Calibri" w:hAnsi="Calibri" w:cs="Calibri"/>
                <w:sz w:val="24"/>
                <w:szCs w:val="24"/>
              </w:rPr>
              <w:t xml:space="preserve">mit dem Fachspezifikum </w:t>
            </w:r>
            <w:r w:rsidRPr="007A19C1">
              <w:rPr>
                <w:rFonts w:ascii="Calibri" w:hAnsi="Calibri" w:cs="Calibri"/>
                <w:sz w:val="24"/>
                <w:szCs w:val="24"/>
              </w:rPr>
              <w:t xml:space="preserve">begonnen? </w:t>
            </w:r>
          </w:p>
          <w:p w14:paraId="2F25F7D8" w14:textId="77777777" w:rsidR="007A19C1" w:rsidRDefault="007A19C1">
            <w:pPr>
              <w:tabs>
                <w:tab w:val="left" w:pos="851"/>
              </w:tabs>
              <w:spacing w:before="80" w:line="360" w:lineRule="auto"/>
              <w:rPr>
                <w:rFonts w:ascii="Calibri" w:hAnsi="Calibri" w:cs="Calibri"/>
                <w:sz w:val="24"/>
                <w:szCs w:val="24"/>
              </w:rPr>
            </w:pPr>
          </w:p>
          <w:p w14:paraId="6E1E6DEC" w14:textId="77777777" w:rsidR="0099266F" w:rsidRDefault="00A85D15">
            <w:pPr>
              <w:tabs>
                <w:tab w:val="left" w:pos="851"/>
              </w:tabs>
              <w:spacing w:before="80" w:line="360" w:lineRule="auto"/>
              <w:rPr>
                <w:rFonts w:ascii="Calibri" w:hAnsi="Calibri" w:cs="Calibri"/>
                <w:sz w:val="24"/>
                <w:szCs w:val="24"/>
              </w:rPr>
            </w:pPr>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p>
        </w:tc>
      </w:tr>
      <w:tr w:rsidR="008356AB" w14:paraId="3BE7CCA7" w14:textId="77777777" w:rsidTr="00817721">
        <w:trPr>
          <w:gridBefore w:val="1"/>
          <w:gridAfter w:val="1"/>
          <w:wBefore w:w="32" w:type="dxa"/>
          <w:wAfter w:w="138" w:type="dxa"/>
          <w:trHeight w:hRule="exact" w:val="1139"/>
        </w:trPr>
        <w:tc>
          <w:tcPr>
            <w:tcW w:w="9778" w:type="dxa"/>
            <w:tcBorders>
              <w:top w:val="single" w:sz="4" w:space="0" w:color="000000"/>
              <w:left w:val="single" w:sz="4" w:space="0" w:color="000000"/>
              <w:bottom w:val="single" w:sz="4" w:space="0" w:color="000000"/>
              <w:right w:val="single" w:sz="4" w:space="0" w:color="000000"/>
            </w:tcBorders>
            <w:shd w:val="clear" w:color="auto" w:fill="auto"/>
          </w:tcPr>
          <w:p w14:paraId="673DFA55" w14:textId="77777777" w:rsidR="008356AB" w:rsidRDefault="0099266F">
            <w:pPr>
              <w:tabs>
                <w:tab w:val="left" w:pos="851"/>
              </w:tabs>
              <w:spacing w:before="80" w:line="360" w:lineRule="auto"/>
            </w:pPr>
            <w:r>
              <w:rPr>
                <w:rFonts w:ascii="Calibri" w:hAnsi="Calibri" w:cs="Calibri"/>
                <w:sz w:val="24"/>
                <w:szCs w:val="24"/>
              </w:rPr>
              <w:t>Wie sind Sie auf die TelefonSeelsorge als Praktikums</w:t>
            </w:r>
            <w:r w:rsidR="00430FE6">
              <w:rPr>
                <w:rFonts w:ascii="Calibri" w:hAnsi="Calibri" w:cs="Calibri"/>
                <w:sz w:val="24"/>
                <w:szCs w:val="24"/>
              </w:rPr>
              <w:t>stelle</w:t>
            </w:r>
            <w:r>
              <w:rPr>
                <w:rFonts w:ascii="Calibri" w:hAnsi="Calibri" w:cs="Calibri"/>
                <w:sz w:val="24"/>
                <w:szCs w:val="24"/>
              </w:rPr>
              <w:t xml:space="preserve"> aufmerksam geworden?</w:t>
            </w:r>
          </w:p>
          <w:bookmarkStart w:id="15" w:name="__Fieldmark__25_1553612216"/>
          <w:p w14:paraId="4FB97395" w14:textId="77777777" w:rsidR="0099266F" w:rsidRDefault="0099266F">
            <w:pPr>
              <w:tabs>
                <w:tab w:val="left" w:pos="851"/>
              </w:tabs>
              <w:spacing w:before="80" w:line="360" w:lineRule="auto"/>
              <w:rPr>
                <w:rFonts w:ascii="Calibri" w:hAnsi="Calibri" w:cs="Calibri"/>
                <w:sz w:val="24"/>
                <w:szCs w:val="24"/>
                <w:lang w:val="de-AT" w:eastAsia="de-DE"/>
              </w:rPr>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val="de-AT" w:eastAsia="de-DE"/>
              </w:rPr>
              <w:t>    </w:t>
            </w:r>
            <w:r>
              <w:rPr>
                <w:rFonts w:ascii="Calibri" w:hAnsi="Calibri" w:cs="Calibri"/>
                <w:sz w:val="24"/>
                <w:szCs w:val="24"/>
                <w:lang w:val="de-AT" w:eastAsia="de-DE"/>
              </w:rPr>
              <w:t> </w:t>
            </w:r>
            <w:r>
              <w:rPr>
                <w:rFonts w:ascii="Calibri" w:hAnsi="Calibri" w:cs="Calibri"/>
                <w:sz w:val="24"/>
                <w:szCs w:val="24"/>
                <w:lang w:val="de-AT" w:eastAsia="de-DE"/>
              </w:rPr>
              <w:fldChar w:fldCharType="end"/>
            </w:r>
            <w:bookmarkEnd w:id="15"/>
          </w:p>
          <w:p w14:paraId="1893F9C4" w14:textId="77777777" w:rsidR="008356AB" w:rsidRDefault="008356AB">
            <w:pPr>
              <w:tabs>
                <w:tab w:val="left" w:pos="851"/>
              </w:tabs>
              <w:spacing w:before="80" w:line="360" w:lineRule="auto"/>
              <w:rPr>
                <w:rFonts w:ascii="Calibri" w:hAnsi="Calibri" w:cs="Calibri"/>
                <w:sz w:val="24"/>
                <w:szCs w:val="24"/>
                <w:lang w:val="de-AT" w:eastAsia="de-DE"/>
              </w:rPr>
            </w:pPr>
          </w:p>
          <w:p w14:paraId="7FE1977C" w14:textId="77777777" w:rsidR="008356AB" w:rsidRDefault="008356AB">
            <w:pPr>
              <w:tabs>
                <w:tab w:val="left" w:pos="851"/>
              </w:tabs>
              <w:spacing w:before="80" w:line="360" w:lineRule="auto"/>
              <w:rPr>
                <w:rFonts w:ascii="Calibri" w:hAnsi="Calibri" w:cs="Calibri"/>
                <w:sz w:val="24"/>
                <w:szCs w:val="24"/>
                <w:lang w:val="de-AT" w:eastAsia="de-DE"/>
              </w:rPr>
            </w:pPr>
          </w:p>
          <w:p w14:paraId="0C7D7499" w14:textId="77777777" w:rsidR="008356AB" w:rsidRDefault="008356AB">
            <w:pPr>
              <w:tabs>
                <w:tab w:val="left" w:pos="851"/>
              </w:tabs>
              <w:spacing w:before="80" w:line="360" w:lineRule="auto"/>
              <w:rPr>
                <w:rFonts w:ascii="Calibri" w:hAnsi="Calibri" w:cs="Calibri"/>
                <w:sz w:val="24"/>
                <w:szCs w:val="24"/>
                <w:lang w:val="de-AT" w:eastAsia="de-DE"/>
              </w:rPr>
            </w:pPr>
          </w:p>
          <w:p w14:paraId="43EED17F" w14:textId="77777777" w:rsidR="008356AB" w:rsidRDefault="008356AB">
            <w:pPr>
              <w:tabs>
                <w:tab w:val="left" w:pos="851"/>
              </w:tabs>
              <w:spacing w:before="80" w:line="360" w:lineRule="auto"/>
              <w:rPr>
                <w:rFonts w:ascii="Calibri" w:hAnsi="Calibri" w:cs="Calibri"/>
                <w:sz w:val="24"/>
                <w:szCs w:val="24"/>
                <w:lang w:val="de-AT"/>
              </w:rPr>
            </w:pPr>
          </w:p>
        </w:tc>
      </w:tr>
      <w:tr w:rsidR="008356AB" w14:paraId="4039AD93" w14:textId="77777777" w:rsidTr="00817721">
        <w:trPr>
          <w:gridBefore w:val="1"/>
          <w:gridAfter w:val="1"/>
          <w:wBefore w:w="32" w:type="dxa"/>
          <w:wAfter w:w="138" w:type="dxa"/>
          <w:trHeight w:val="1962"/>
        </w:trPr>
        <w:tc>
          <w:tcPr>
            <w:tcW w:w="9778" w:type="dxa"/>
            <w:tcBorders>
              <w:top w:val="single" w:sz="4" w:space="0" w:color="000000"/>
              <w:left w:val="single" w:sz="4" w:space="0" w:color="000000"/>
              <w:bottom w:val="single" w:sz="4" w:space="0" w:color="000000"/>
              <w:right w:val="single" w:sz="4" w:space="0" w:color="000000"/>
            </w:tcBorders>
            <w:shd w:val="clear" w:color="auto" w:fill="auto"/>
          </w:tcPr>
          <w:p w14:paraId="46A30280" w14:textId="77777777" w:rsidR="0099266F" w:rsidRPr="0099266F" w:rsidRDefault="0099266F">
            <w:pPr>
              <w:rPr>
                <w:rFonts w:ascii="Calibri" w:hAnsi="Calibri" w:cs="Calibri"/>
                <w:sz w:val="24"/>
                <w:szCs w:val="24"/>
              </w:rPr>
            </w:pPr>
            <w:r>
              <w:rPr>
                <w:rFonts w:ascii="Calibri" w:hAnsi="Calibri" w:cs="Calibri"/>
                <w:sz w:val="24"/>
                <w:szCs w:val="24"/>
              </w:rPr>
              <w:t>Welche Ausbildungsblöcke bzw. Kurse oder Seminare haben Sie bis jetzt absolviert?</w:t>
            </w:r>
          </w:p>
          <w:bookmarkStart w:id="16" w:name="__Fieldmark__26_1553612216"/>
          <w:p w14:paraId="76A3CE8D" w14:textId="77777777" w:rsidR="008356AB" w:rsidRDefault="0099266F">
            <w:pPr>
              <w:tabs>
                <w:tab w:val="left" w:pos="851"/>
              </w:tabs>
              <w:spacing w:before="80"/>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16"/>
          </w:p>
          <w:bookmarkStart w:id="17" w:name="__Fieldmark__27_1553612216"/>
          <w:p w14:paraId="0537E033" w14:textId="77777777" w:rsidR="008356AB" w:rsidRDefault="0099266F">
            <w:pPr>
              <w:tabs>
                <w:tab w:val="left" w:pos="851"/>
              </w:tabs>
              <w:spacing w:before="80"/>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17"/>
          </w:p>
          <w:bookmarkStart w:id="18" w:name="__Fieldmark__28_1553612216"/>
          <w:p w14:paraId="4BA0CA6F" w14:textId="77777777" w:rsidR="008356AB" w:rsidRDefault="0099266F">
            <w:pPr>
              <w:tabs>
                <w:tab w:val="left" w:pos="851"/>
              </w:tabs>
              <w:spacing w:before="80"/>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18"/>
          </w:p>
          <w:bookmarkStart w:id="19" w:name="__Fieldmark__29_1553612216"/>
          <w:p w14:paraId="7282F038" w14:textId="77777777" w:rsidR="008356AB" w:rsidRDefault="0099266F">
            <w:pPr>
              <w:tabs>
                <w:tab w:val="left" w:pos="851"/>
              </w:tabs>
              <w:spacing w:before="80"/>
              <w:rPr>
                <w:rFonts w:ascii="Calibri" w:hAnsi="Calibri" w:cs="Calibri"/>
                <w:sz w:val="24"/>
                <w:szCs w:val="24"/>
              </w:rPr>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19"/>
          </w:p>
          <w:p w14:paraId="244683C4" w14:textId="77777777" w:rsidR="008356AB" w:rsidRDefault="008356AB">
            <w:pPr>
              <w:tabs>
                <w:tab w:val="left" w:pos="851"/>
              </w:tabs>
              <w:spacing w:before="80"/>
              <w:rPr>
                <w:rFonts w:ascii="Calibri" w:hAnsi="Calibri" w:cs="Calibri"/>
                <w:sz w:val="24"/>
                <w:szCs w:val="24"/>
              </w:rPr>
            </w:pPr>
          </w:p>
        </w:tc>
      </w:tr>
      <w:tr w:rsidR="008356AB" w14:paraId="51C7C69E" w14:textId="77777777" w:rsidTr="00817721">
        <w:trPr>
          <w:gridBefore w:val="1"/>
          <w:gridAfter w:val="1"/>
          <w:wBefore w:w="32" w:type="dxa"/>
          <w:wAfter w:w="138" w:type="dxa"/>
          <w:trHeight w:val="948"/>
        </w:trPr>
        <w:tc>
          <w:tcPr>
            <w:tcW w:w="9778" w:type="dxa"/>
            <w:tcBorders>
              <w:top w:val="single" w:sz="4" w:space="0" w:color="000000"/>
              <w:left w:val="single" w:sz="4" w:space="0" w:color="000000"/>
              <w:bottom w:val="single" w:sz="4" w:space="0" w:color="000000"/>
              <w:right w:val="single" w:sz="4" w:space="0" w:color="000000"/>
            </w:tcBorders>
            <w:shd w:val="clear" w:color="auto" w:fill="auto"/>
          </w:tcPr>
          <w:p w14:paraId="7FC4C327" w14:textId="77777777" w:rsidR="0099266F" w:rsidRDefault="0099266F" w:rsidP="00430FE6">
            <w:pPr>
              <w:tabs>
                <w:tab w:val="left" w:pos="851"/>
              </w:tabs>
              <w:spacing w:before="80"/>
              <w:rPr>
                <w:rFonts w:ascii="Calibri" w:hAnsi="Calibri" w:cs="Calibri"/>
                <w:sz w:val="24"/>
                <w:szCs w:val="24"/>
              </w:rPr>
            </w:pPr>
            <w:r>
              <w:rPr>
                <w:rFonts w:ascii="Calibri" w:hAnsi="Calibri" w:cs="Calibri"/>
                <w:sz w:val="24"/>
                <w:szCs w:val="24"/>
              </w:rPr>
              <w:t xml:space="preserve">Wie viele Lehrtherapiestunden haben Sie schon absolviert?       </w:t>
            </w:r>
            <w:bookmarkStart w:id="20" w:name="__Fieldmark__30_1553612216"/>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bookmarkEnd w:id="20"/>
            <w:r>
              <w:rPr>
                <w:rFonts w:ascii="Calibri" w:hAnsi="Calibri" w:cs="Calibri"/>
                <w:sz w:val="24"/>
                <w:szCs w:val="24"/>
              </w:rPr>
              <w:tab/>
            </w:r>
          </w:p>
          <w:p w14:paraId="3A7FBECE" w14:textId="77777777" w:rsidR="008356AB" w:rsidRDefault="0099266F" w:rsidP="00430FE6">
            <w:pPr>
              <w:tabs>
                <w:tab w:val="left" w:pos="851"/>
              </w:tabs>
              <w:spacing w:before="80"/>
              <w:rPr>
                <w:rFonts w:ascii="Calibri" w:hAnsi="Calibri" w:cs="Calibri"/>
                <w:sz w:val="24"/>
                <w:szCs w:val="24"/>
              </w:rPr>
            </w:pPr>
            <w:r>
              <w:rPr>
                <w:rFonts w:ascii="Calibri" w:hAnsi="Calibri" w:cs="Calibri"/>
                <w:sz w:val="24"/>
                <w:szCs w:val="24"/>
              </w:rPr>
              <w:t>In welchem Setting (Einzel-/Gruppe)?</w:t>
            </w:r>
            <w:r>
              <w:rPr>
                <w:rFonts w:ascii="Calibri" w:hAnsi="Calibri" w:cs="Calibri"/>
                <w:sz w:val="24"/>
                <w:szCs w:val="24"/>
              </w:rPr>
              <w:tab/>
            </w:r>
            <w:r w:rsidR="00A85D15">
              <w:rPr>
                <w:rFonts w:ascii="Calibri" w:hAnsi="Calibri" w:cs="Calibri"/>
                <w:sz w:val="24"/>
                <w:szCs w:val="24"/>
              </w:rPr>
              <w:t xml:space="preserve">                                        </w:t>
            </w:r>
            <w:r w:rsidR="00A85D15">
              <w:fldChar w:fldCharType="begin">
                <w:ffData>
                  <w:name w:val=""/>
                  <w:enabled/>
                  <w:calcOnExit w:val="0"/>
                  <w:textInput/>
                </w:ffData>
              </w:fldChar>
            </w:r>
            <w:r w:rsidR="00A85D15">
              <w:instrText xml:space="preserve"> FORMTEXT </w:instrText>
            </w:r>
            <w:r w:rsidR="00A85D15">
              <w:fldChar w:fldCharType="separate"/>
            </w:r>
            <w:r w:rsidR="00A85D15">
              <w:rPr>
                <w:rFonts w:ascii="Calibri" w:hAnsi="Calibri" w:cs="Calibri"/>
                <w:sz w:val="24"/>
                <w:szCs w:val="24"/>
                <w:lang w:eastAsia="de-DE"/>
              </w:rPr>
              <w:t>     </w:t>
            </w:r>
            <w:r w:rsidR="00A85D15">
              <w:rPr>
                <w:rFonts w:ascii="Calibri" w:hAnsi="Calibri" w:cs="Calibri"/>
                <w:sz w:val="24"/>
                <w:szCs w:val="24"/>
                <w:lang w:eastAsia="de-DE"/>
              </w:rPr>
              <w:fldChar w:fldCharType="end"/>
            </w:r>
          </w:p>
        </w:tc>
      </w:tr>
      <w:tr w:rsidR="0099266F" w14:paraId="50A9D41E" w14:textId="77777777" w:rsidTr="00817721">
        <w:trPr>
          <w:gridBefore w:val="1"/>
          <w:gridAfter w:val="1"/>
          <w:wBefore w:w="32" w:type="dxa"/>
          <w:wAfter w:w="138" w:type="dxa"/>
          <w:trHeight w:val="568"/>
        </w:trPr>
        <w:tc>
          <w:tcPr>
            <w:tcW w:w="9778" w:type="dxa"/>
            <w:tcBorders>
              <w:top w:val="single" w:sz="4" w:space="0" w:color="000000"/>
              <w:left w:val="single" w:sz="4" w:space="0" w:color="000000"/>
              <w:bottom w:val="single" w:sz="4" w:space="0" w:color="000000"/>
              <w:right w:val="single" w:sz="4" w:space="0" w:color="000000"/>
            </w:tcBorders>
            <w:shd w:val="clear" w:color="auto" w:fill="auto"/>
          </w:tcPr>
          <w:p w14:paraId="781B76CF" w14:textId="77777777" w:rsidR="0099266F" w:rsidRDefault="0099266F" w:rsidP="0099266F">
            <w:pPr>
              <w:tabs>
                <w:tab w:val="left" w:pos="851"/>
              </w:tabs>
              <w:spacing w:before="80"/>
              <w:rPr>
                <w:rFonts w:ascii="Calibri" w:hAnsi="Calibri" w:cs="Calibri"/>
                <w:sz w:val="24"/>
                <w:szCs w:val="24"/>
              </w:rPr>
            </w:pPr>
            <w:r>
              <w:rPr>
                <w:rFonts w:ascii="Calibri" w:hAnsi="Calibri" w:cs="Calibri"/>
                <w:sz w:val="24"/>
                <w:szCs w:val="24"/>
              </w:rPr>
              <w:t xml:space="preserve">Bis wann müssen Sie Ihr Praktikum abgeschlossen haben?        </w:t>
            </w:r>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r>
              <w:rPr>
                <w:rFonts w:ascii="Calibri" w:hAnsi="Calibri" w:cs="Calibri"/>
                <w:sz w:val="24"/>
                <w:szCs w:val="24"/>
              </w:rPr>
              <w:tab/>
            </w:r>
            <w:r>
              <w:rPr>
                <w:rFonts w:ascii="Calibri" w:hAnsi="Calibri" w:cs="Calibri"/>
                <w:sz w:val="24"/>
                <w:szCs w:val="24"/>
              </w:rPr>
              <w:tab/>
            </w:r>
          </w:p>
        </w:tc>
      </w:tr>
      <w:tr w:rsidR="008356AB" w14:paraId="64DAA1EB" w14:textId="77777777" w:rsidTr="00817721">
        <w:trPr>
          <w:gridBefore w:val="1"/>
          <w:gridAfter w:val="1"/>
          <w:wBefore w:w="32" w:type="dxa"/>
          <w:wAfter w:w="138" w:type="dxa"/>
          <w:trHeight w:val="786"/>
        </w:trPr>
        <w:tc>
          <w:tcPr>
            <w:tcW w:w="9778" w:type="dxa"/>
            <w:tcBorders>
              <w:top w:val="single" w:sz="4" w:space="0" w:color="000000"/>
              <w:left w:val="single" w:sz="4" w:space="0" w:color="000000"/>
              <w:right w:val="single" w:sz="4" w:space="0" w:color="000000"/>
            </w:tcBorders>
            <w:shd w:val="clear" w:color="auto" w:fill="auto"/>
          </w:tcPr>
          <w:p w14:paraId="1E3B528D" w14:textId="5BB5F5EA" w:rsidR="008356AB" w:rsidRDefault="00430FE6" w:rsidP="0099266F">
            <w:pPr>
              <w:tabs>
                <w:tab w:val="left" w:pos="393"/>
              </w:tabs>
              <w:spacing w:before="80" w:line="360" w:lineRule="auto"/>
              <w:rPr>
                <w:rFonts w:ascii="Calibri" w:hAnsi="Calibri" w:cs="Calibri"/>
                <w:b/>
                <w:sz w:val="24"/>
                <w:szCs w:val="24"/>
              </w:rPr>
            </w:pPr>
            <w:r>
              <w:rPr>
                <w:rFonts w:ascii="Calibri" w:hAnsi="Calibri" w:cs="Calibri"/>
                <w:sz w:val="24"/>
                <w:szCs w:val="24"/>
              </w:rPr>
              <w:t>Wie viele Stunden</w:t>
            </w:r>
            <w:r w:rsidR="0099266F">
              <w:rPr>
                <w:rFonts w:ascii="Calibri" w:hAnsi="Calibri" w:cs="Calibri"/>
                <w:sz w:val="24"/>
                <w:szCs w:val="24"/>
              </w:rPr>
              <w:t xml:space="preserve"> </w:t>
            </w:r>
            <w:r>
              <w:rPr>
                <w:rFonts w:ascii="Calibri" w:hAnsi="Calibri" w:cs="Calibri"/>
                <w:sz w:val="24"/>
                <w:szCs w:val="24"/>
              </w:rPr>
              <w:t>möchten Sie in der TelefonSeelsorge tätig sein</w:t>
            </w:r>
            <w:r w:rsidR="00115176">
              <w:rPr>
                <w:rFonts w:ascii="Calibri" w:hAnsi="Calibri" w:cs="Calibri"/>
                <w:sz w:val="24"/>
                <w:szCs w:val="24"/>
              </w:rPr>
              <w:t xml:space="preserve"> (Voraussetzung sind mind. 200 Stunden)</w:t>
            </w:r>
            <w:r w:rsidR="0099266F">
              <w:rPr>
                <w:rFonts w:ascii="Calibri" w:hAnsi="Calibri" w:cs="Calibri"/>
                <w:sz w:val="24"/>
                <w:szCs w:val="24"/>
              </w:rPr>
              <w:t xml:space="preserve">?  </w:t>
            </w:r>
            <w:bookmarkStart w:id="21" w:name="__Fieldmark__31_1553612216"/>
            <w:r w:rsidR="0099266F">
              <w:fldChar w:fldCharType="begin">
                <w:ffData>
                  <w:name w:val=""/>
                  <w:enabled/>
                  <w:calcOnExit w:val="0"/>
                  <w:textInput/>
                </w:ffData>
              </w:fldChar>
            </w:r>
            <w:r w:rsidR="0099266F">
              <w:instrText xml:space="preserve"> FORMTEXT </w:instrText>
            </w:r>
            <w:r w:rsidR="0099266F">
              <w:fldChar w:fldCharType="separate"/>
            </w:r>
            <w:r w:rsidR="0099266F">
              <w:rPr>
                <w:rFonts w:ascii="Calibri" w:hAnsi="Calibri" w:cs="Calibri"/>
                <w:sz w:val="24"/>
                <w:szCs w:val="24"/>
                <w:lang w:eastAsia="de-DE"/>
              </w:rPr>
              <w:t>     </w:t>
            </w:r>
            <w:r w:rsidR="0099266F">
              <w:rPr>
                <w:rFonts w:ascii="Calibri" w:hAnsi="Calibri" w:cs="Calibri"/>
                <w:sz w:val="24"/>
                <w:szCs w:val="24"/>
                <w:lang w:eastAsia="de-DE"/>
              </w:rPr>
              <w:fldChar w:fldCharType="end"/>
            </w:r>
            <w:bookmarkEnd w:id="21"/>
          </w:p>
        </w:tc>
      </w:tr>
      <w:tr w:rsidR="008356AB" w14:paraId="590617B7" w14:textId="77777777" w:rsidTr="00817721">
        <w:trPr>
          <w:gridBefore w:val="1"/>
          <w:gridAfter w:val="1"/>
          <w:wBefore w:w="32" w:type="dxa"/>
          <w:wAfter w:w="138" w:type="dxa"/>
          <w:trHeight w:hRule="exact" w:val="369"/>
        </w:trPr>
        <w:tc>
          <w:tcPr>
            <w:tcW w:w="9778" w:type="dxa"/>
            <w:tcBorders>
              <w:top w:val="single" w:sz="4" w:space="0" w:color="000000"/>
              <w:left w:val="single" w:sz="4" w:space="0" w:color="000000"/>
              <w:bottom w:val="single" w:sz="4" w:space="0" w:color="000000"/>
              <w:right w:val="single" w:sz="4" w:space="0" w:color="000000"/>
            </w:tcBorders>
            <w:shd w:val="clear" w:color="auto" w:fill="E36C0A"/>
          </w:tcPr>
          <w:p w14:paraId="3282A524" w14:textId="77777777" w:rsidR="008356AB" w:rsidRDefault="0099266F">
            <w:pPr>
              <w:tabs>
                <w:tab w:val="left" w:pos="851"/>
              </w:tabs>
              <w:spacing w:before="80" w:line="360" w:lineRule="auto"/>
              <w:rPr>
                <w:rFonts w:ascii="Calibri" w:hAnsi="Calibri" w:cs="Calibri"/>
                <w:sz w:val="24"/>
                <w:szCs w:val="24"/>
              </w:rPr>
            </w:pPr>
            <w:r>
              <w:rPr>
                <w:rFonts w:ascii="Calibri" w:hAnsi="Calibri" w:cs="Calibri"/>
                <w:b/>
                <w:sz w:val="24"/>
                <w:szCs w:val="24"/>
              </w:rPr>
              <w:t>3. Fragen zum organisatorischen Ablauf des Praktikums</w:t>
            </w:r>
          </w:p>
        </w:tc>
      </w:tr>
      <w:tr w:rsidR="008356AB" w14:paraId="4AAE829F" w14:textId="77777777" w:rsidTr="00817721">
        <w:trPr>
          <w:gridBefore w:val="1"/>
          <w:gridAfter w:val="1"/>
          <w:wBefore w:w="32" w:type="dxa"/>
          <w:wAfter w:w="138" w:type="dxa"/>
          <w:trHeight w:val="2683"/>
        </w:trPr>
        <w:tc>
          <w:tcPr>
            <w:tcW w:w="9778" w:type="dxa"/>
            <w:tcBorders>
              <w:top w:val="single" w:sz="4" w:space="0" w:color="000000"/>
              <w:left w:val="single" w:sz="4" w:space="0" w:color="000000"/>
              <w:bottom w:val="single" w:sz="4" w:space="0" w:color="000000"/>
              <w:right w:val="single" w:sz="4" w:space="0" w:color="000000"/>
            </w:tcBorders>
            <w:shd w:val="clear" w:color="auto" w:fill="auto"/>
          </w:tcPr>
          <w:p w14:paraId="43FD0085" w14:textId="77777777" w:rsidR="008356AB" w:rsidRDefault="0099266F">
            <w:pPr>
              <w:tabs>
                <w:tab w:val="left" w:pos="251"/>
              </w:tabs>
              <w:spacing w:before="80"/>
              <w:rPr>
                <w:rFonts w:ascii="Calibri" w:hAnsi="Calibri" w:cs="Calibri"/>
                <w:sz w:val="24"/>
                <w:szCs w:val="24"/>
              </w:rPr>
            </w:pPr>
            <w:r>
              <w:rPr>
                <w:rFonts w:ascii="Calibri" w:hAnsi="Calibri" w:cs="Calibri"/>
                <w:sz w:val="24"/>
                <w:szCs w:val="24"/>
              </w:rPr>
              <w:t>Das Praktikum in der Telefonseelsorge gliedert sich in drei Teile:</w:t>
            </w:r>
          </w:p>
          <w:p w14:paraId="5C09BBCA" w14:textId="77777777" w:rsidR="008356AB" w:rsidRDefault="0099266F">
            <w:pPr>
              <w:tabs>
                <w:tab w:val="left" w:pos="251"/>
              </w:tabs>
              <w:spacing w:before="80"/>
              <w:rPr>
                <w:rFonts w:ascii="Calibri" w:hAnsi="Calibri" w:cs="Calibri"/>
                <w:sz w:val="24"/>
                <w:szCs w:val="24"/>
              </w:rPr>
            </w:pPr>
            <w:r>
              <w:rPr>
                <w:rFonts w:ascii="Calibri" w:hAnsi="Calibri" w:cs="Calibri"/>
                <w:sz w:val="24"/>
                <w:szCs w:val="24"/>
              </w:rPr>
              <w:t xml:space="preserve">1. - passive Hospitation </w:t>
            </w:r>
          </w:p>
          <w:p w14:paraId="7C762D8A" w14:textId="77777777" w:rsidR="008356AB" w:rsidRDefault="0099266F">
            <w:pPr>
              <w:tabs>
                <w:tab w:val="left" w:pos="251"/>
              </w:tabs>
              <w:spacing w:before="80"/>
              <w:rPr>
                <w:rFonts w:ascii="Calibri" w:hAnsi="Calibri" w:cs="Calibri"/>
                <w:sz w:val="24"/>
                <w:szCs w:val="24"/>
              </w:rPr>
            </w:pPr>
            <w:r>
              <w:rPr>
                <w:rFonts w:ascii="Calibri" w:hAnsi="Calibri" w:cs="Calibri"/>
                <w:sz w:val="24"/>
                <w:szCs w:val="24"/>
              </w:rPr>
              <w:t xml:space="preserve">2. - aktive Hospitation </w:t>
            </w:r>
          </w:p>
          <w:p w14:paraId="7F85B2EC" w14:textId="74092CF1" w:rsidR="008356AB" w:rsidRDefault="0099266F">
            <w:pPr>
              <w:tabs>
                <w:tab w:val="left" w:pos="251"/>
              </w:tabs>
              <w:spacing w:before="80"/>
              <w:rPr>
                <w:rFonts w:ascii="Calibri" w:hAnsi="Calibri" w:cs="Calibri"/>
                <w:sz w:val="24"/>
                <w:szCs w:val="24"/>
              </w:rPr>
            </w:pPr>
            <w:r>
              <w:rPr>
                <w:rFonts w:ascii="Calibri" w:hAnsi="Calibri" w:cs="Calibri"/>
                <w:sz w:val="24"/>
                <w:szCs w:val="24"/>
              </w:rPr>
              <w:t xml:space="preserve">3. - selbständiger Beratungsdienst </w:t>
            </w:r>
          </w:p>
          <w:p w14:paraId="7B522F08" w14:textId="77777777" w:rsidR="00115176" w:rsidRPr="00115176" w:rsidRDefault="00115176">
            <w:pPr>
              <w:tabs>
                <w:tab w:val="left" w:pos="251"/>
              </w:tabs>
              <w:spacing w:before="80"/>
              <w:rPr>
                <w:rFonts w:ascii="Calibri" w:hAnsi="Calibri" w:cs="Calibri"/>
                <w:sz w:val="16"/>
                <w:szCs w:val="16"/>
              </w:rPr>
            </w:pPr>
          </w:p>
          <w:p w14:paraId="472DFF78" w14:textId="77777777" w:rsidR="008356AB" w:rsidRDefault="0099266F" w:rsidP="0092534C">
            <w:pPr>
              <w:tabs>
                <w:tab w:val="left" w:pos="251"/>
              </w:tabs>
              <w:spacing w:before="80"/>
              <w:rPr>
                <w:rFonts w:ascii="Calibri" w:hAnsi="Calibri" w:cs="Calibri"/>
                <w:sz w:val="24"/>
                <w:szCs w:val="24"/>
              </w:rPr>
            </w:pPr>
            <w:r>
              <w:rPr>
                <w:rFonts w:ascii="Calibri" w:hAnsi="Calibri" w:cs="Calibri"/>
                <w:sz w:val="24"/>
                <w:szCs w:val="24"/>
              </w:rPr>
              <w:t xml:space="preserve">In der </w:t>
            </w:r>
            <w:r w:rsidR="00430FE6">
              <w:rPr>
                <w:rFonts w:ascii="Calibri" w:hAnsi="Calibri" w:cs="Calibri"/>
                <w:sz w:val="24"/>
                <w:szCs w:val="24"/>
              </w:rPr>
              <w:t>dritten</w:t>
            </w:r>
            <w:r>
              <w:rPr>
                <w:rFonts w:ascii="Calibri" w:hAnsi="Calibri" w:cs="Calibri"/>
                <w:sz w:val="24"/>
                <w:szCs w:val="24"/>
              </w:rPr>
              <w:t xml:space="preserve"> Phase Ihres Praktikums ist ein Arbeitseinsatz von mindestens </w:t>
            </w:r>
            <w:r w:rsidR="007C6B18" w:rsidRPr="00115176">
              <w:rPr>
                <w:rFonts w:ascii="Calibri" w:hAnsi="Calibri" w:cs="Calibri"/>
                <w:b/>
                <w:bCs/>
                <w:sz w:val="24"/>
                <w:szCs w:val="24"/>
              </w:rPr>
              <w:t>10 Stunden im Monat</w:t>
            </w:r>
            <w:r w:rsidR="007C6B18">
              <w:rPr>
                <w:rFonts w:ascii="Calibri" w:hAnsi="Calibri" w:cs="Calibri"/>
                <w:sz w:val="24"/>
                <w:szCs w:val="24"/>
              </w:rPr>
              <w:t xml:space="preserve"> zu leisten. Ist Ihnen das möglich? </w:t>
            </w:r>
            <w:r w:rsidR="007C6B18">
              <w:fldChar w:fldCharType="begin">
                <w:ffData>
                  <w:name w:val=""/>
                  <w:enabled/>
                  <w:calcOnExit w:val="0"/>
                  <w:textInput/>
                </w:ffData>
              </w:fldChar>
            </w:r>
            <w:r w:rsidR="007C6B18">
              <w:instrText xml:space="preserve"> FORMTEXT </w:instrText>
            </w:r>
            <w:r w:rsidR="007C6B18">
              <w:fldChar w:fldCharType="separate"/>
            </w:r>
            <w:r w:rsidR="007C6B18">
              <w:rPr>
                <w:rFonts w:ascii="Calibri" w:eastAsia="Calibri" w:hAnsi="Calibri" w:cs="Calibri"/>
                <w:sz w:val="24"/>
                <w:szCs w:val="24"/>
                <w:lang w:eastAsia="de-DE"/>
              </w:rPr>
              <w:t>    </w:t>
            </w:r>
            <w:r w:rsidR="007C6B18">
              <w:rPr>
                <w:rFonts w:ascii="Calibri" w:hAnsi="Calibri" w:cs="Calibri"/>
                <w:sz w:val="24"/>
                <w:szCs w:val="24"/>
                <w:lang w:eastAsia="de-DE"/>
              </w:rPr>
              <w:t> </w:t>
            </w:r>
            <w:r w:rsidR="007C6B18">
              <w:rPr>
                <w:rFonts w:ascii="Calibri" w:hAnsi="Calibri" w:cs="Calibri"/>
                <w:sz w:val="24"/>
                <w:szCs w:val="24"/>
                <w:lang w:eastAsia="de-DE"/>
              </w:rPr>
              <w:fldChar w:fldCharType="end"/>
            </w:r>
            <w:r w:rsidR="007C6B18">
              <w:rPr>
                <w:rFonts w:ascii="Calibri" w:hAnsi="Calibri" w:cs="Calibri"/>
                <w:sz w:val="24"/>
                <w:szCs w:val="24"/>
              </w:rPr>
              <w:t> </w:t>
            </w:r>
          </w:p>
        </w:tc>
      </w:tr>
      <w:tr w:rsidR="008D5C3F" w14:paraId="62F45028" w14:textId="77777777" w:rsidTr="00817721">
        <w:trPr>
          <w:gridBefore w:val="1"/>
          <w:gridAfter w:val="1"/>
          <w:wBefore w:w="32" w:type="dxa"/>
          <w:wAfter w:w="138" w:type="dxa"/>
          <w:trHeight w:val="985"/>
        </w:trPr>
        <w:tc>
          <w:tcPr>
            <w:tcW w:w="9778" w:type="dxa"/>
            <w:tcBorders>
              <w:top w:val="single" w:sz="4" w:space="0" w:color="000000"/>
              <w:left w:val="single" w:sz="4" w:space="0" w:color="000000"/>
              <w:bottom w:val="single" w:sz="4" w:space="0" w:color="000000"/>
              <w:right w:val="single" w:sz="4" w:space="0" w:color="000000"/>
            </w:tcBorders>
            <w:shd w:val="clear" w:color="auto" w:fill="auto"/>
          </w:tcPr>
          <w:p w14:paraId="23D5FA69" w14:textId="0EDECCE1" w:rsidR="008D5C3F" w:rsidRDefault="00E8040F" w:rsidP="00E8040F">
            <w:pPr>
              <w:tabs>
                <w:tab w:val="left" w:pos="251"/>
              </w:tabs>
              <w:spacing w:before="80"/>
              <w:rPr>
                <w:rFonts w:ascii="Calibri" w:hAnsi="Calibri" w:cs="Calibri"/>
                <w:sz w:val="24"/>
                <w:szCs w:val="24"/>
              </w:rPr>
            </w:pPr>
            <w:r>
              <w:rPr>
                <w:rFonts w:ascii="Calibri" w:hAnsi="Calibri" w:cs="Calibri"/>
                <w:sz w:val="24"/>
                <w:szCs w:val="24"/>
              </w:rPr>
              <w:t xml:space="preserve">In der Telefonberatung sind im Laufe des Praktikums </w:t>
            </w:r>
            <w:r w:rsidR="00817721" w:rsidRPr="00115176">
              <w:rPr>
                <w:rFonts w:ascii="Calibri" w:hAnsi="Calibri" w:cs="Calibri"/>
                <w:b/>
                <w:bCs/>
                <w:sz w:val="24"/>
                <w:szCs w:val="24"/>
              </w:rPr>
              <w:t>mindestens drei</w:t>
            </w:r>
            <w:r w:rsidRPr="00115176">
              <w:rPr>
                <w:rFonts w:ascii="Calibri" w:hAnsi="Calibri" w:cs="Calibri"/>
                <w:b/>
                <w:bCs/>
                <w:sz w:val="24"/>
                <w:szCs w:val="24"/>
              </w:rPr>
              <w:t xml:space="preserve"> Nachtdienste</w:t>
            </w:r>
            <w:r>
              <w:rPr>
                <w:rFonts w:ascii="Calibri" w:hAnsi="Calibri" w:cs="Calibri"/>
                <w:sz w:val="24"/>
                <w:szCs w:val="24"/>
              </w:rPr>
              <w:t xml:space="preserve"> zu absolvieren </w:t>
            </w:r>
            <w:r w:rsidR="007C6B18">
              <w:rPr>
                <w:rFonts w:ascii="Calibri" w:hAnsi="Calibri" w:cs="Calibri"/>
                <w:sz w:val="24"/>
                <w:szCs w:val="24"/>
              </w:rPr>
              <w:t>(22:00 – 8</w:t>
            </w:r>
            <w:r>
              <w:rPr>
                <w:rFonts w:ascii="Calibri" w:hAnsi="Calibri" w:cs="Calibri"/>
                <w:sz w:val="24"/>
                <w:szCs w:val="24"/>
              </w:rPr>
              <w:t>:00 Uhr). Ist Ihnen das möglich</w:t>
            </w:r>
            <w:r w:rsidR="007C6B18">
              <w:rPr>
                <w:rFonts w:ascii="Calibri" w:hAnsi="Calibri" w:cs="Calibri"/>
                <w:sz w:val="24"/>
                <w:szCs w:val="24"/>
              </w:rPr>
              <w:t xml:space="preserve">?  </w:t>
            </w:r>
            <w:r w:rsidR="007C6B18">
              <w:fldChar w:fldCharType="begin">
                <w:ffData>
                  <w:name w:val=""/>
                  <w:enabled/>
                  <w:calcOnExit w:val="0"/>
                  <w:textInput/>
                </w:ffData>
              </w:fldChar>
            </w:r>
            <w:r w:rsidR="007C6B18">
              <w:instrText xml:space="preserve"> FORMTEXT </w:instrText>
            </w:r>
            <w:r w:rsidR="007C6B18">
              <w:fldChar w:fldCharType="separate"/>
            </w:r>
            <w:r w:rsidR="007C6B18">
              <w:rPr>
                <w:rFonts w:ascii="Calibri" w:eastAsia="Calibri" w:hAnsi="Calibri" w:cs="Calibri"/>
                <w:sz w:val="24"/>
                <w:szCs w:val="24"/>
                <w:lang w:eastAsia="de-DE"/>
              </w:rPr>
              <w:t>    </w:t>
            </w:r>
            <w:r w:rsidR="007C6B18">
              <w:rPr>
                <w:rFonts w:ascii="Calibri" w:hAnsi="Calibri" w:cs="Calibri"/>
                <w:sz w:val="24"/>
                <w:szCs w:val="24"/>
                <w:lang w:eastAsia="de-DE"/>
              </w:rPr>
              <w:t> </w:t>
            </w:r>
            <w:r w:rsidR="007C6B18">
              <w:rPr>
                <w:rFonts w:ascii="Calibri" w:hAnsi="Calibri" w:cs="Calibri"/>
                <w:sz w:val="24"/>
                <w:szCs w:val="24"/>
                <w:lang w:eastAsia="de-DE"/>
              </w:rPr>
              <w:fldChar w:fldCharType="end"/>
            </w:r>
            <w:r w:rsidR="007C6B18">
              <w:rPr>
                <w:rFonts w:ascii="Calibri" w:hAnsi="Calibri" w:cs="Calibri"/>
                <w:sz w:val="24"/>
                <w:szCs w:val="24"/>
              </w:rPr>
              <w:t>   </w:t>
            </w:r>
          </w:p>
        </w:tc>
      </w:tr>
      <w:tr w:rsidR="007C6B18" w14:paraId="7E0BB480" w14:textId="77777777" w:rsidTr="00817721">
        <w:trPr>
          <w:gridBefore w:val="1"/>
          <w:gridAfter w:val="1"/>
          <w:wBefore w:w="32" w:type="dxa"/>
          <w:wAfter w:w="138" w:type="dxa"/>
          <w:trHeight w:val="701"/>
        </w:trPr>
        <w:tc>
          <w:tcPr>
            <w:tcW w:w="9778" w:type="dxa"/>
            <w:tcBorders>
              <w:top w:val="single" w:sz="4" w:space="0" w:color="000000"/>
              <w:left w:val="single" w:sz="4" w:space="0" w:color="000000"/>
              <w:bottom w:val="single" w:sz="4" w:space="0" w:color="000000"/>
              <w:right w:val="single" w:sz="4" w:space="0" w:color="000000"/>
            </w:tcBorders>
            <w:shd w:val="clear" w:color="auto" w:fill="auto"/>
          </w:tcPr>
          <w:p w14:paraId="1B4A9A67" w14:textId="77777777" w:rsidR="007C6B18" w:rsidRDefault="007C6B18" w:rsidP="007C6B18">
            <w:pPr>
              <w:tabs>
                <w:tab w:val="left" w:pos="251"/>
              </w:tabs>
              <w:spacing w:before="80"/>
              <w:rPr>
                <w:rFonts w:ascii="Calibri" w:hAnsi="Calibri" w:cs="Calibri"/>
                <w:sz w:val="24"/>
                <w:szCs w:val="24"/>
              </w:rPr>
            </w:pPr>
            <w:r>
              <w:rPr>
                <w:rFonts w:ascii="Calibri" w:hAnsi="Calibri" w:cs="Calibri"/>
                <w:sz w:val="24"/>
                <w:szCs w:val="24"/>
              </w:rPr>
              <w:t xml:space="preserve">Können Sie Wochenenddienste übernehmen? </w:t>
            </w: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r>
              <w:rPr>
                <w:rFonts w:ascii="Calibri" w:hAnsi="Calibri" w:cs="Calibri"/>
                <w:sz w:val="24"/>
                <w:szCs w:val="24"/>
              </w:rPr>
              <w:t>  </w:t>
            </w:r>
          </w:p>
          <w:p w14:paraId="51B3E958" w14:textId="77777777" w:rsidR="00115176" w:rsidRDefault="00115176" w:rsidP="00115176">
            <w:pPr>
              <w:tabs>
                <w:tab w:val="left" w:pos="251"/>
              </w:tabs>
              <w:spacing w:before="80"/>
              <w:rPr>
                <w:rFonts w:ascii="Calibri" w:hAnsi="Calibri" w:cs="Calibri"/>
                <w:sz w:val="24"/>
                <w:szCs w:val="24"/>
              </w:rPr>
            </w:pPr>
          </w:p>
        </w:tc>
      </w:tr>
    </w:tbl>
    <w:p w14:paraId="2CDEEA34" w14:textId="77777777" w:rsidR="00115176" w:rsidRDefault="00115176">
      <w:r>
        <w:br w:type="page"/>
      </w:r>
    </w:p>
    <w:tbl>
      <w:tblPr>
        <w:tblW w:w="9948" w:type="dxa"/>
        <w:tblInd w:w="-5" w:type="dxa"/>
        <w:tblLayout w:type="fixed"/>
        <w:tblLook w:val="0000" w:firstRow="0" w:lastRow="0" w:firstColumn="0" w:lastColumn="0" w:noHBand="0" w:noVBand="0"/>
      </w:tblPr>
      <w:tblGrid>
        <w:gridCol w:w="9948"/>
      </w:tblGrid>
      <w:tr w:rsidR="008356AB" w14:paraId="2168103E" w14:textId="77777777" w:rsidTr="00817721">
        <w:tc>
          <w:tcPr>
            <w:tcW w:w="9676" w:type="dxa"/>
            <w:tcBorders>
              <w:top w:val="single" w:sz="4" w:space="0" w:color="000000"/>
              <w:left w:val="single" w:sz="4" w:space="0" w:color="000000"/>
              <w:bottom w:val="single" w:sz="4" w:space="0" w:color="000000"/>
              <w:right w:val="single" w:sz="4" w:space="0" w:color="000000"/>
            </w:tcBorders>
            <w:shd w:val="clear" w:color="auto" w:fill="E36C0A"/>
          </w:tcPr>
          <w:p w14:paraId="2218830B" w14:textId="21CC1218" w:rsidR="008356AB" w:rsidRDefault="0099266F" w:rsidP="00430FE6">
            <w:pPr>
              <w:tabs>
                <w:tab w:val="left" w:pos="851"/>
              </w:tabs>
              <w:spacing w:before="80" w:line="360" w:lineRule="auto"/>
              <w:rPr>
                <w:rFonts w:ascii="Calibri" w:hAnsi="Calibri" w:cs="Calibri"/>
                <w:sz w:val="24"/>
                <w:szCs w:val="24"/>
              </w:rPr>
            </w:pPr>
            <w:r>
              <w:rPr>
                <w:rFonts w:ascii="Calibri" w:hAnsi="Calibri" w:cs="Calibri"/>
                <w:b/>
                <w:sz w:val="24"/>
                <w:szCs w:val="24"/>
              </w:rPr>
              <w:lastRenderedPageBreak/>
              <w:t xml:space="preserve">4. </w:t>
            </w:r>
            <w:r w:rsidR="00430FE6">
              <w:rPr>
                <w:rFonts w:ascii="Calibri" w:hAnsi="Calibri" w:cs="Calibri"/>
                <w:b/>
                <w:sz w:val="24"/>
                <w:szCs w:val="24"/>
              </w:rPr>
              <w:t>Fragen zu Ihrer Biografie</w:t>
            </w:r>
          </w:p>
        </w:tc>
      </w:tr>
      <w:tr w:rsidR="008356AB" w14:paraId="55F504F0" w14:textId="77777777" w:rsidTr="00817721">
        <w:trPr>
          <w:trHeight w:val="1619"/>
        </w:trPr>
        <w:tc>
          <w:tcPr>
            <w:tcW w:w="9676" w:type="dxa"/>
            <w:tcBorders>
              <w:top w:val="single" w:sz="4" w:space="0" w:color="000000"/>
              <w:left w:val="single" w:sz="4" w:space="0" w:color="000000"/>
              <w:bottom w:val="single" w:sz="4" w:space="0" w:color="000000"/>
              <w:right w:val="single" w:sz="4" w:space="0" w:color="000000"/>
            </w:tcBorders>
            <w:shd w:val="clear" w:color="auto" w:fill="auto"/>
          </w:tcPr>
          <w:p w14:paraId="3043ECCC" w14:textId="77777777" w:rsidR="008356AB" w:rsidRDefault="00430FE6">
            <w:pPr>
              <w:tabs>
                <w:tab w:val="left" w:pos="75"/>
              </w:tabs>
              <w:spacing w:before="100"/>
              <w:ind w:left="74"/>
              <w:rPr>
                <w:rFonts w:ascii="Calibri" w:hAnsi="Calibri" w:cs="Calibri"/>
                <w:sz w:val="24"/>
                <w:szCs w:val="24"/>
              </w:rPr>
            </w:pPr>
            <w:r>
              <w:rPr>
                <w:rFonts w:ascii="Calibri" w:hAnsi="Calibri" w:cs="Calibri"/>
                <w:sz w:val="24"/>
                <w:szCs w:val="24"/>
              </w:rPr>
              <w:t>Bitte verfassen Sie einen Lebenslauf</w:t>
            </w:r>
            <w:r w:rsidR="0099266F">
              <w:rPr>
                <w:rFonts w:ascii="Calibri" w:hAnsi="Calibri" w:cs="Calibri"/>
                <w:sz w:val="24"/>
                <w:szCs w:val="24"/>
              </w:rPr>
              <w:t>, in</w:t>
            </w:r>
            <w:r>
              <w:rPr>
                <w:rFonts w:ascii="Calibri" w:hAnsi="Calibri" w:cs="Calibri"/>
                <w:sz w:val="24"/>
                <w:szCs w:val="24"/>
              </w:rPr>
              <w:t xml:space="preserve"> </w:t>
            </w:r>
            <w:r w:rsidR="0099266F">
              <w:rPr>
                <w:rFonts w:ascii="Calibri" w:hAnsi="Calibri" w:cs="Calibri"/>
                <w:sz w:val="24"/>
                <w:szCs w:val="24"/>
              </w:rPr>
              <w:t>dem Sie vor allem auf folgende Punkte eingehen:</w:t>
            </w:r>
          </w:p>
          <w:p w14:paraId="38E01285" w14:textId="77777777" w:rsidR="008356AB" w:rsidRDefault="00430FE6">
            <w:pPr>
              <w:numPr>
                <w:ilvl w:val="0"/>
                <w:numId w:val="5"/>
              </w:numPr>
              <w:spacing w:before="100"/>
              <w:rPr>
                <w:rFonts w:ascii="Calibri" w:hAnsi="Calibri" w:cs="Calibri"/>
                <w:sz w:val="24"/>
                <w:szCs w:val="24"/>
              </w:rPr>
            </w:pPr>
            <w:r>
              <w:rPr>
                <w:rFonts w:ascii="Calibri" w:hAnsi="Calibri" w:cs="Calibri"/>
                <w:sz w:val="24"/>
                <w:szCs w:val="24"/>
              </w:rPr>
              <w:t>Welche Ereignisse haben Sie geprägt/waren Ihnen besonders wichtig und warum</w:t>
            </w:r>
            <w:r w:rsidR="0099266F">
              <w:rPr>
                <w:rFonts w:ascii="Calibri" w:hAnsi="Calibri" w:cs="Calibri"/>
                <w:sz w:val="24"/>
                <w:szCs w:val="24"/>
              </w:rPr>
              <w:t>?</w:t>
            </w:r>
          </w:p>
          <w:p w14:paraId="07334BF1" w14:textId="77777777" w:rsidR="0099266F" w:rsidRPr="00692282" w:rsidRDefault="0099266F" w:rsidP="00692282">
            <w:pPr>
              <w:numPr>
                <w:ilvl w:val="0"/>
                <w:numId w:val="4"/>
              </w:numPr>
              <w:spacing w:before="100"/>
              <w:rPr>
                <w:rFonts w:ascii="Calibri" w:eastAsia="Calibri" w:hAnsi="Calibri" w:cs="Calibri"/>
                <w:sz w:val="24"/>
                <w:szCs w:val="24"/>
              </w:rPr>
            </w:pPr>
            <w:r>
              <w:rPr>
                <w:rFonts w:ascii="Calibri" w:hAnsi="Calibri" w:cs="Calibri"/>
                <w:sz w:val="24"/>
                <w:szCs w:val="24"/>
              </w:rPr>
              <w:t>Erinnern Sie sich an einschneidende Ereignisse/Krisen, die Ihr Leben verändert haben?</w:t>
            </w:r>
            <w:r>
              <w:rPr>
                <w:rFonts w:ascii="Calibri" w:hAnsi="Calibri" w:cs="Calibri"/>
                <w:sz w:val="24"/>
                <w:szCs w:val="24"/>
              </w:rPr>
              <w:br/>
              <w:t>Wie hab</w:t>
            </w:r>
            <w:r w:rsidR="00430FE6">
              <w:rPr>
                <w:rFonts w:ascii="Calibri" w:hAnsi="Calibri" w:cs="Calibri"/>
                <w:sz w:val="24"/>
                <w:szCs w:val="24"/>
              </w:rPr>
              <w:t xml:space="preserve">en Sie diese Krisen bewältigt? </w:t>
            </w:r>
          </w:p>
        </w:tc>
      </w:tr>
      <w:tr w:rsidR="008356AB" w14:paraId="4E2A956C" w14:textId="77777777" w:rsidTr="00817721">
        <w:trPr>
          <w:trHeight w:val="4944"/>
        </w:trPr>
        <w:tc>
          <w:tcPr>
            <w:tcW w:w="9676" w:type="dxa"/>
            <w:tcBorders>
              <w:top w:val="single" w:sz="4" w:space="0" w:color="000000"/>
              <w:left w:val="single" w:sz="4" w:space="0" w:color="000000"/>
              <w:bottom w:val="single" w:sz="4" w:space="0" w:color="000000"/>
              <w:right w:val="single" w:sz="4" w:space="0" w:color="000000"/>
            </w:tcBorders>
            <w:shd w:val="clear" w:color="auto" w:fill="auto"/>
          </w:tcPr>
          <w:p w14:paraId="33CB415B" w14:textId="77777777" w:rsidR="008356AB" w:rsidRDefault="0099266F">
            <w:pPr>
              <w:tabs>
                <w:tab w:val="left" w:pos="930"/>
              </w:tabs>
              <w:spacing w:before="80" w:line="360" w:lineRule="auto"/>
              <w:rPr>
                <w:rFonts w:ascii="Calibri" w:hAnsi="Calibri" w:cs="Calibri"/>
                <w:sz w:val="24"/>
                <w:szCs w:val="24"/>
              </w:rPr>
            </w:pPr>
            <w:r>
              <w:rPr>
                <w:rFonts w:ascii="Calibri" w:hAnsi="Calibri" w:cs="Calibri"/>
                <w:sz w:val="24"/>
                <w:szCs w:val="24"/>
              </w:rPr>
              <w:t>Die Arbeit in der TelefonSeelsorge stellt besondere Anforderungen an Sie:</w:t>
            </w:r>
          </w:p>
          <w:p w14:paraId="1797158E" w14:textId="77777777" w:rsidR="008356AB" w:rsidRDefault="0099266F">
            <w:pPr>
              <w:numPr>
                <w:ilvl w:val="0"/>
                <w:numId w:val="3"/>
              </w:numPr>
              <w:rPr>
                <w:rFonts w:ascii="Calibri" w:hAnsi="Calibri" w:cs="Calibri"/>
                <w:sz w:val="24"/>
                <w:szCs w:val="24"/>
              </w:rPr>
            </w:pPr>
            <w:r>
              <w:rPr>
                <w:rFonts w:ascii="Calibri" w:hAnsi="Calibri" w:cs="Calibri"/>
                <w:sz w:val="24"/>
                <w:szCs w:val="24"/>
              </w:rPr>
              <w:t>Wo sehen Sie Ihre besonderen Stärken und Schwächen?</w:t>
            </w:r>
          </w:p>
          <w:p w14:paraId="1A22A5BB" w14:textId="77777777" w:rsidR="008356AB" w:rsidRDefault="008356AB">
            <w:pPr>
              <w:ind w:left="720"/>
              <w:rPr>
                <w:rFonts w:ascii="Calibri" w:hAnsi="Calibri" w:cs="Calibri"/>
                <w:sz w:val="24"/>
                <w:szCs w:val="24"/>
              </w:rPr>
            </w:pPr>
          </w:p>
          <w:bookmarkStart w:id="22" w:name="__Fieldmark__35_1553612216"/>
          <w:p w14:paraId="3E3CB2CD" w14:textId="77777777" w:rsidR="008356AB" w:rsidRDefault="0099266F">
            <w:pPr>
              <w:ind w:left="720"/>
              <w:rPr>
                <w:rFonts w:ascii="Calibri" w:hAnsi="Calibri" w:cs="Calibri"/>
                <w:sz w:val="24"/>
                <w:szCs w:val="24"/>
              </w:rPr>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22"/>
          </w:p>
          <w:p w14:paraId="39A44155" w14:textId="77777777" w:rsidR="008356AB" w:rsidRDefault="008356AB">
            <w:pPr>
              <w:ind w:left="720"/>
              <w:rPr>
                <w:rFonts w:ascii="Calibri" w:hAnsi="Calibri" w:cs="Calibri"/>
                <w:sz w:val="24"/>
                <w:szCs w:val="24"/>
              </w:rPr>
            </w:pPr>
          </w:p>
          <w:bookmarkStart w:id="23" w:name="__Fieldmark__36_1553612216"/>
          <w:p w14:paraId="6D6B3211" w14:textId="77777777" w:rsidR="008356AB" w:rsidRDefault="0099266F">
            <w:pPr>
              <w:ind w:left="720"/>
              <w:rPr>
                <w:rFonts w:ascii="Calibri" w:hAnsi="Calibri" w:cs="Calibri"/>
                <w:sz w:val="24"/>
                <w:szCs w:val="24"/>
              </w:rPr>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23"/>
          </w:p>
          <w:p w14:paraId="446CAE5C" w14:textId="77777777" w:rsidR="008356AB" w:rsidRDefault="008356AB">
            <w:pPr>
              <w:ind w:left="720"/>
              <w:rPr>
                <w:rFonts w:ascii="Calibri" w:hAnsi="Calibri" w:cs="Calibri"/>
                <w:sz w:val="24"/>
                <w:szCs w:val="24"/>
              </w:rPr>
            </w:pPr>
          </w:p>
          <w:bookmarkStart w:id="24" w:name="__Fieldmark__37_1553612216"/>
          <w:p w14:paraId="1869E6C0" w14:textId="77777777" w:rsidR="008356AB" w:rsidRDefault="0099266F" w:rsidP="005B01AE">
            <w:pPr>
              <w:ind w:left="720"/>
              <w:rPr>
                <w:rFonts w:ascii="Calibri" w:hAnsi="Calibri" w:cs="Calibri"/>
                <w:sz w:val="24"/>
                <w:szCs w:val="24"/>
              </w:rPr>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24"/>
          </w:p>
          <w:p w14:paraId="31C619BC" w14:textId="77777777" w:rsidR="008356AB" w:rsidRDefault="008356AB">
            <w:pPr>
              <w:ind w:left="720"/>
              <w:rPr>
                <w:rFonts w:ascii="Calibri" w:hAnsi="Calibri" w:cs="Calibri"/>
                <w:sz w:val="24"/>
                <w:szCs w:val="24"/>
              </w:rPr>
            </w:pPr>
          </w:p>
          <w:p w14:paraId="17D60DCD" w14:textId="77777777" w:rsidR="008356AB" w:rsidRDefault="0099266F">
            <w:pPr>
              <w:numPr>
                <w:ilvl w:val="0"/>
                <w:numId w:val="3"/>
              </w:numPr>
              <w:rPr>
                <w:rFonts w:ascii="Calibri" w:hAnsi="Calibri" w:cs="Calibri"/>
                <w:sz w:val="24"/>
                <w:szCs w:val="24"/>
              </w:rPr>
            </w:pPr>
            <w:r>
              <w:rPr>
                <w:rFonts w:ascii="Calibri" w:hAnsi="Calibri" w:cs="Calibri"/>
                <w:sz w:val="24"/>
                <w:szCs w:val="24"/>
              </w:rPr>
              <w:t>Welche Ihrer Erfahrungen können Sie in die Arbeit am Telefon einbringen?   </w:t>
            </w:r>
          </w:p>
          <w:p w14:paraId="09DC3669" w14:textId="77777777" w:rsidR="008356AB" w:rsidRDefault="008356AB">
            <w:pPr>
              <w:ind w:left="720"/>
              <w:rPr>
                <w:rFonts w:ascii="Calibri" w:hAnsi="Calibri" w:cs="Calibri"/>
                <w:sz w:val="24"/>
                <w:szCs w:val="24"/>
              </w:rPr>
            </w:pPr>
          </w:p>
          <w:bookmarkStart w:id="25" w:name="__Fieldmark__38_1553612216"/>
          <w:p w14:paraId="602011D1" w14:textId="77777777" w:rsidR="008356AB" w:rsidRDefault="0099266F">
            <w:pPr>
              <w:ind w:left="720"/>
              <w:rPr>
                <w:rFonts w:ascii="Calibri" w:hAnsi="Calibri" w:cs="Calibri"/>
                <w:sz w:val="24"/>
                <w:szCs w:val="24"/>
              </w:rPr>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25"/>
          </w:p>
          <w:p w14:paraId="49585731" w14:textId="77777777" w:rsidR="008356AB" w:rsidRDefault="008356AB">
            <w:pPr>
              <w:ind w:left="720"/>
              <w:rPr>
                <w:rFonts w:ascii="Calibri" w:hAnsi="Calibri" w:cs="Calibri"/>
                <w:sz w:val="24"/>
                <w:szCs w:val="24"/>
              </w:rPr>
            </w:pPr>
          </w:p>
          <w:bookmarkStart w:id="26" w:name="__Fieldmark__39_1553612216"/>
          <w:p w14:paraId="5D15CB97" w14:textId="77777777" w:rsidR="008356AB" w:rsidRDefault="0099266F">
            <w:pPr>
              <w:ind w:left="720"/>
              <w:rPr>
                <w:rFonts w:ascii="Calibri" w:hAnsi="Calibri" w:cs="Calibri"/>
                <w:sz w:val="24"/>
                <w:szCs w:val="24"/>
              </w:rPr>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26"/>
            <w:r>
              <w:rPr>
                <w:rFonts w:ascii="Calibri" w:hAnsi="Calibri" w:cs="Calibri"/>
                <w:sz w:val="24"/>
                <w:szCs w:val="24"/>
              </w:rPr>
              <w:t> </w:t>
            </w:r>
          </w:p>
          <w:p w14:paraId="28304310" w14:textId="77777777" w:rsidR="008356AB" w:rsidRDefault="008356AB">
            <w:pPr>
              <w:ind w:left="720"/>
              <w:rPr>
                <w:rFonts w:ascii="Calibri" w:hAnsi="Calibri" w:cs="Calibri"/>
                <w:sz w:val="24"/>
                <w:szCs w:val="24"/>
              </w:rPr>
            </w:pPr>
          </w:p>
          <w:bookmarkStart w:id="27" w:name="__Fieldmark__40_1553612216"/>
          <w:p w14:paraId="5E89832B" w14:textId="77777777" w:rsidR="008356AB" w:rsidRDefault="0099266F">
            <w:pPr>
              <w:ind w:left="720"/>
              <w:rPr>
                <w:rFonts w:ascii="Calibri" w:hAnsi="Calibri" w:cs="Calibri"/>
                <w:sz w:val="24"/>
                <w:szCs w:val="24"/>
              </w:rPr>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27"/>
          </w:p>
          <w:p w14:paraId="5C79F7F7" w14:textId="77777777" w:rsidR="008356AB" w:rsidRDefault="008356AB">
            <w:pPr>
              <w:rPr>
                <w:rFonts w:ascii="Calibri" w:hAnsi="Calibri" w:cs="Calibri"/>
                <w:sz w:val="24"/>
                <w:szCs w:val="24"/>
              </w:rPr>
            </w:pPr>
          </w:p>
        </w:tc>
      </w:tr>
      <w:tr w:rsidR="008356AB" w14:paraId="42F1609D" w14:textId="77777777" w:rsidTr="00817721">
        <w:trPr>
          <w:trHeight w:val="2269"/>
        </w:trPr>
        <w:tc>
          <w:tcPr>
            <w:tcW w:w="9676" w:type="dxa"/>
            <w:tcBorders>
              <w:top w:val="single" w:sz="4" w:space="0" w:color="000000"/>
              <w:left w:val="single" w:sz="4" w:space="0" w:color="000000"/>
              <w:bottom w:val="single" w:sz="4" w:space="0" w:color="000000"/>
              <w:right w:val="single" w:sz="4" w:space="0" w:color="000000"/>
            </w:tcBorders>
            <w:shd w:val="clear" w:color="auto" w:fill="auto"/>
          </w:tcPr>
          <w:p w14:paraId="52B33024" w14:textId="77777777" w:rsidR="008356AB" w:rsidRDefault="0099266F">
            <w:r>
              <w:rPr>
                <w:rFonts w:ascii="Calibri" w:hAnsi="Calibri" w:cs="Calibri"/>
                <w:sz w:val="24"/>
                <w:szCs w:val="24"/>
              </w:rPr>
              <w:t xml:space="preserve">Die Telefonberatung ist eine besondere Form der Beratung in einem besonderen Setting. Was sind Ihre Beweggründe, sich für eine Praktikumsstelle bei der TelefonSeelsorge zu bewerben?  </w:t>
            </w:r>
          </w:p>
          <w:bookmarkStart w:id="28" w:name="__Fieldmark__41_1553612216"/>
          <w:p w14:paraId="3F4AC219" w14:textId="77777777" w:rsidR="008356AB" w:rsidRDefault="0099266F">
            <w:pPr>
              <w:rPr>
                <w:rFonts w:ascii="Calibri" w:hAnsi="Calibri" w:cs="Calibri"/>
                <w:sz w:val="24"/>
                <w:szCs w:val="24"/>
              </w:rPr>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28"/>
          </w:p>
          <w:p w14:paraId="32051DF0" w14:textId="77777777" w:rsidR="008356AB" w:rsidRDefault="008356AB">
            <w:pPr>
              <w:rPr>
                <w:rFonts w:ascii="Calibri" w:hAnsi="Calibri" w:cs="Calibri"/>
                <w:sz w:val="24"/>
                <w:szCs w:val="24"/>
              </w:rPr>
            </w:pPr>
          </w:p>
          <w:bookmarkStart w:id="29" w:name="__Fieldmark__42_1553612216"/>
          <w:p w14:paraId="095A4666" w14:textId="77777777" w:rsidR="008356AB" w:rsidRDefault="0099266F">
            <w:pPr>
              <w:rPr>
                <w:rFonts w:ascii="Calibri" w:hAnsi="Calibri" w:cs="Calibri"/>
                <w:sz w:val="24"/>
                <w:szCs w:val="24"/>
              </w:rPr>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29"/>
          </w:p>
          <w:p w14:paraId="674B7219" w14:textId="77777777" w:rsidR="008356AB" w:rsidRDefault="008356AB">
            <w:pPr>
              <w:rPr>
                <w:rFonts w:ascii="Calibri" w:hAnsi="Calibri" w:cs="Calibri"/>
                <w:sz w:val="24"/>
                <w:szCs w:val="24"/>
              </w:rPr>
            </w:pPr>
          </w:p>
          <w:bookmarkStart w:id="30" w:name="__Fieldmark__43_1553612216"/>
          <w:p w14:paraId="54650804" w14:textId="77777777" w:rsidR="008356AB" w:rsidRDefault="0099266F">
            <w:pPr>
              <w:rPr>
                <w:rFonts w:ascii="Calibri" w:hAnsi="Calibri" w:cs="Calibri"/>
                <w:sz w:val="24"/>
                <w:szCs w:val="24"/>
              </w:rPr>
            </w:pPr>
            <w:r>
              <w:fldChar w:fldCharType="begin">
                <w:ffData>
                  <w:name w:val=""/>
                  <w:enabled/>
                  <w:calcOnExit w:val="0"/>
                  <w:textInput/>
                </w:ffData>
              </w:fldChar>
            </w:r>
            <w:r>
              <w:instrText xml:space="preserve"> FORMTEXT </w:instrText>
            </w:r>
            <w:r>
              <w:fldChar w:fldCharType="separate"/>
            </w:r>
            <w:r>
              <w:rPr>
                <w:rFonts w:ascii="Calibri" w:eastAsia="Calibri" w:hAnsi="Calibri" w:cs="Calibri"/>
                <w:sz w:val="24"/>
                <w:szCs w:val="24"/>
                <w:lang w:eastAsia="de-DE"/>
              </w:rPr>
              <w:t>    </w:t>
            </w:r>
            <w:r>
              <w:rPr>
                <w:rFonts w:ascii="Calibri" w:hAnsi="Calibri" w:cs="Calibri"/>
                <w:sz w:val="24"/>
                <w:szCs w:val="24"/>
                <w:lang w:eastAsia="de-DE"/>
              </w:rPr>
              <w:t> </w:t>
            </w:r>
            <w:r>
              <w:rPr>
                <w:rFonts w:ascii="Calibri" w:hAnsi="Calibri" w:cs="Calibri"/>
                <w:sz w:val="24"/>
                <w:szCs w:val="24"/>
                <w:lang w:eastAsia="de-DE"/>
              </w:rPr>
              <w:fldChar w:fldCharType="end"/>
            </w:r>
            <w:bookmarkEnd w:id="30"/>
          </w:p>
        </w:tc>
      </w:tr>
    </w:tbl>
    <w:p w14:paraId="411434BC" w14:textId="77777777" w:rsidR="0099266F" w:rsidRDefault="0099266F">
      <w:pPr>
        <w:numPr>
          <w:ilvl w:val="0"/>
          <w:numId w:val="2"/>
        </w:numPr>
        <w:spacing w:line="200" w:lineRule="atLeast"/>
        <w:rPr>
          <w:rFonts w:ascii="Calibri" w:hAnsi="Calibri" w:cs="Calibri"/>
          <w:sz w:val="24"/>
          <w:szCs w:val="24"/>
        </w:rPr>
      </w:pPr>
    </w:p>
    <w:p w14:paraId="3F37F7FF" w14:textId="77777777" w:rsidR="00692282" w:rsidRPr="00692282" w:rsidRDefault="00692282" w:rsidP="00692282">
      <w:pPr>
        <w:suppressAutoHyphens w:val="0"/>
        <w:rPr>
          <w:rFonts w:ascii="Calibri" w:hAnsi="Calibri" w:cs="Calibri"/>
          <w:sz w:val="22"/>
          <w:szCs w:val="22"/>
        </w:rPr>
      </w:pPr>
      <w:r w:rsidRPr="00692282">
        <w:rPr>
          <w:rFonts w:ascii="Calibri" w:hAnsi="Calibri" w:cs="Calibri"/>
          <w:sz w:val="28"/>
          <w:szCs w:val="28"/>
        </w:rPr>
        <w:t>□</w:t>
      </w:r>
      <w:r w:rsidRPr="00692282">
        <w:rPr>
          <w:rFonts w:ascii="Calibri" w:hAnsi="Calibri" w:cs="Calibri"/>
          <w:sz w:val="22"/>
          <w:szCs w:val="22"/>
        </w:rPr>
        <w:t xml:space="preserve"> Ich willige ausdrücklich ein, dass meine personenbezogenen Daten zum Zweck des Bewerbungsverfahrens und der Administration im Falle eines Praktikums elektronisch gespeichert und verarbeitet werden. Diese Zustimmung kann ich jederzeit widerrufen. Wir weisen darauf hin, dass alle bis zum Widerruf vorgenommenen Verarbeitungen weiterhin rechtmäßig bleiben. </w:t>
      </w:r>
    </w:p>
    <w:p w14:paraId="6131DA76" w14:textId="77777777" w:rsidR="00692282" w:rsidRPr="00692282" w:rsidRDefault="00692282" w:rsidP="00692282">
      <w:pPr>
        <w:suppressAutoHyphens w:val="0"/>
        <w:rPr>
          <w:rFonts w:ascii="Calibri" w:hAnsi="Calibri" w:cs="Calibri"/>
          <w:sz w:val="22"/>
          <w:szCs w:val="22"/>
        </w:rPr>
      </w:pPr>
      <w:r w:rsidRPr="00692282">
        <w:rPr>
          <w:rFonts w:ascii="Calibri" w:hAnsi="Calibri" w:cs="Calibri"/>
          <w:sz w:val="22"/>
          <w:szCs w:val="22"/>
        </w:rPr>
        <w:t>Ihre personenbezogenen Daten werden, soweit erforderlich und notwendig, für die gesamte Dauer der vertraglichen Verbindung zur TelefonSeelsorge verarbeitet. Darüber hinaus nur, soweit dies gesetzlichen Aufbewahrungs- und Dokumentationspflichten entspricht. Ihre Daten werden nicht an Dritte übermittelt.</w:t>
      </w:r>
    </w:p>
    <w:p w14:paraId="5096BF20" w14:textId="77777777" w:rsidR="008356AB" w:rsidRDefault="008356AB" w:rsidP="00692282">
      <w:pPr>
        <w:suppressAutoHyphens w:val="0"/>
        <w:rPr>
          <w:rFonts w:ascii="Calibri" w:hAnsi="Calibri" w:cs="Calibri"/>
          <w:sz w:val="24"/>
          <w:szCs w:val="24"/>
        </w:rPr>
      </w:pPr>
    </w:p>
    <w:p w14:paraId="422F1BCC" w14:textId="77777777" w:rsidR="00692282" w:rsidRPr="00692282" w:rsidRDefault="00692282" w:rsidP="00692282">
      <w:pPr>
        <w:suppressAutoHyphens w:val="0"/>
        <w:rPr>
          <w:rFonts w:ascii="Calibri" w:hAnsi="Calibri" w:cs="Calibri"/>
          <w:sz w:val="22"/>
          <w:szCs w:val="22"/>
        </w:rPr>
      </w:pPr>
      <w:r w:rsidRPr="00692282">
        <w:rPr>
          <w:rFonts w:ascii="Calibri" w:hAnsi="Calibri" w:cs="Calibri"/>
          <w:sz w:val="22"/>
          <w:szCs w:val="22"/>
        </w:rPr>
        <w:t>□</w:t>
      </w:r>
      <w:r w:rsidR="005B01AE">
        <w:rPr>
          <w:rFonts w:ascii="Calibri" w:hAnsi="Calibri" w:cs="Calibri"/>
          <w:sz w:val="22"/>
          <w:szCs w:val="22"/>
        </w:rPr>
        <w:t xml:space="preserve"> Ja, i</w:t>
      </w:r>
      <w:r w:rsidRPr="00692282">
        <w:rPr>
          <w:rFonts w:ascii="Calibri" w:hAnsi="Calibri" w:cs="Calibri"/>
          <w:sz w:val="22"/>
          <w:szCs w:val="22"/>
        </w:rPr>
        <w:t xml:space="preserve">ch will nach dem Ende meines Praktikums </w:t>
      </w:r>
      <w:r w:rsidR="005B01AE">
        <w:rPr>
          <w:rFonts w:ascii="Calibri" w:hAnsi="Calibri" w:cs="Calibri"/>
          <w:sz w:val="22"/>
          <w:szCs w:val="22"/>
        </w:rPr>
        <w:t xml:space="preserve">per Newsletter/Weihnachtspost </w:t>
      </w:r>
      <w:r w:rsidRPr="00692282">
        <w:rPr>
          <w:rFonts w:ascii="Calibri" w:hAnsi="Calibri" w:cs="Calibri"/>
          <w:sz w:val="22"/>
          <w:szCs w:val="22"/>
        </w:rPr>
        <w:t>ein</w:t>
      </w:r>
      <w:r w:rsidR="005B01AE">
        <w:rPr>
          <w:rFonts w:ascii="Calibri" w:hAnsi="Calibri" w:cs="Calibri"/>
          <w:sz w:val="22"/>
          <w:szCs w:val="22"/>
        </w:rPr>
        <w:t>- bis zwei</w:t>
      </w:r>
      <w:r w:rsidRPr="00692282">
        <w:rPr>
          <w:rFonts w:ascii="Calibri" w:hAnsi="Calibri" w:cs="Calibri"/>
          <w:sz w:val="22"/>
          <w:szCs w:val="22"/>
        </w:rPr>
        <w:t xml:space="preserve">mal jährlich über die Tätigkeiten der TelefonSeelsorge OÖ informiert werden. </w:t>
      </w:r>
    </w:p>
    <w:p w14:paraId="244A2D8A" w14:textId="77777777" w:rsidR="00692282" w:rsidRDefault="00692282" w:rsidP="00692282">
      <w:pPr>
        <w:suppressAutoHyphens w:val="0"/>
        <w:rPr>
          <w:rFonts w:ascii="Calibri" w:hAnsi="Calibri" w:cs="Calibri"/>
          <w:sz w:val="24"/>
          <w:szCs w:val="24"/>
        </w:rPr>
      </w:pPr>
    </w:p>
    <w:p w14:paraId="4CC1C519" w14:textId="77777777" w:rsidR="005B01AE" w:rsidRPr="005B01AE" w:rsidRDefault="005B01AE" w:rsidP="00692282">
      <w:pPr>
        <w:suppressAutoHyphens w:val="0"/>
        <w:rPr>
          <w:rFonts w:ascii="Calibri" w:hAnsi="Calibri" w:cs="Calibri"/>
          <w:sz w:val="18"/>
          <w:szCs w:val="18"/>
        </w:rPr>
      </w:pPr>
    </w:p>
    <w:p w14:paraId="40B3323D" w14:textId="77777777" w:rsidR="008356AB" w:rsidRDefault="00A85D15" w:rsidP="00692282">
      <w:pPr>
        <w:suppressAutoHyphens w:val="0"/>
        <w:rPr>
          <w:rFonts w:ascii="Calibri" w:hAnsi="Calibri" w:cs="Calibri"/>
          <w:sz w:val="24"/>
          <w:szCs w:val="24"/>
        </w:rPr>
      </w:pPr>
      <w:r>
        <w:rPr>
          <w:rFonts w:ascii="Calibri" w:hAnsi="Calibri" w:cs="Calibri"/>
          <w:sz w:val="24"/>
          <w:szCs w:val="24"/>
        </w:rPr>
        <w:t xml:space="preserve">Datum: </w:t>
      </w:r>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r w:rsidR="0099266F">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sidR="0099266F">
        <w:rPr>
          <w:rFonts w:ascii="Calibri" w:hAnsi="Calibri" w:cs="Calibri"/>
          <w:sz w:val="24"/>
          <w:szCs w:val="24"/>
        </w:rPr>
        <w:t xml:space="preserve">Unterschrift: </w:t>
      </w:r>
      <w:r>
        <w:fldChar w:fldCharType="begin">
          <w:ffData>
            <w:name w:val=""/>
            <w:enabled/>
            <w:calcOnExit w:val="0"/>
            <w:textInput/>
          </w:ffData>
        </w:fldChar>
      </w:r>
      <w:r>
        <w:instrText xml:space="preserve"> FORMTEXT </w:instrText>
      </w:r>
      <w:r>
        <w:fldChar w:fldCharType="separate"/>
      </w:r>
      <w:r>
        <w:rPr>
          <w:rFonts w:ascii="Calibri" w:hAnsi="Calibri" w:cs="Calibri"/>
          <w:sz w:val="24"/>
          <w:szCs w:val="24"/>
          <w:lang w:eastAsia="de-DE"/>
        </w:rPr>
        <w:t>     </w:t>
      </w:r>
      <w:r>
        <w:rPr>
          <w:rFonts w:ascii="Calibri" w:hAnsi="Calibri" w:cs="Calibri"/>
          <w:sz w:val="24"/>
          <w:szCs w:val="24"/>
          <w:lang w:eastAsia="de-DE"/>
        </w:rPr>
        <w:fldChar w:fldCharType="end"/>
      </w:r>
    </w:p>
    <w:p w14:paraId="359B260D" w14:textId="77777777" w:rsidR="008356AB" w:rsidRDefault="008356AB" w:rsidP="00692282">
      <w:pPr>
        <w:suppressAutoHyphens w:val="0"/>
      </w:pPr>
    </w:p>
    <w:sectPr w:rsidR="008356AB" w:rsidSect="007C6B18">
      <w:footerReference w:type="default" r:id="rId11"/>
      <w:pgSz w:w="11906" w:h="16838"/>
      <w:pgMar w:top="907" w:right="1134" w:bottom="90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29697" w14:textId="77777777" w:rsidR="008356AB" w:rsidRDefault="0099266F">
      <w:r>
        <w:separator/>
      </w:r>
    </w:p>
  </w:endnote>
  <w:endnote w:type="continuationSeparator" w:id="0">
    <w:p w14:paraId="57F80AFA" w14:textId="77777777" w:rsidR="008356AB" w:rsidRDefault="00992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80EA6" w14:textId="272333CC" w:rsidR="008356AB" w:rsidRDefault="0099266F">
    <w:pPr>
      <w:pStyle w:val="Fuzeile"/>
    </w:pPr>
    <w:r>
      <w:rPr>
        <w:rFonts w:ascii="Calibri" w:hAnsi="Calibri" w:cs="Calibri"/>
        <w:sz w:val="18"/>
        <w:szCs w:val="18"/>
      </w:rPr>
      <w:t>Bewerbungsbogen für PraktikantInnen bei der TelefonS</w:t>
    </w:r>
    <w:r w:rsidR="00692282">
      <w:rPr>
        <w:rFonts w:ascii="Calibri" w:hAnsi="Calibri" w:cs="Calibri"/>
        <w:sz w:val="18"/>
        <w:szCs w:val="18"/>
      </w:rPr>
      <w:t>eelsorge OÖ - Stand 20</w:t>
    </w:r>
    <w:r w:rsidR="00347271">
      <w:rPr>
        <w:rFonts w:ascii="Calibri" w:hAnsi="Calibri" w:cs="Calibri"/>
        <w:sz w:val="18"/>
        <w:szCs w:val="18"/>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6C6C7" w14:textId="77777777" w:rsidR="008356AB" w:rsidRDefault="0099266F">
      <w:r>
        <w:separator/>
      </w:r>
    </w:p>
  </w:footnote>
  <w:footnote w:type="continuationSeparator" w:id="0">
    <w:p w14:paraId="41549D47" w14:textId="77777777" w:rsidR="008356AB" w:rsidRDefault="009926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berschrift1"/>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Wingdings" w:hAnsi="Wingdings" w:cs="Wingdings"/>
      </w:rPr>
    </w:lvl>
  </w:abstractNum>
  <w:abstractNum w:abstractNumId="3" w15:restartNumberingAfterBreak="0">
    <w:nsid w:val="00000004"/>
    <w:multiLevelType w:val="singleLevel"/>
    <w:tmpl w:val="00000004"/>
    <w:name w:val="WW8Num6"/>
    <w:lvl w:ilvl="0">
      <w:start w:val="1"/>
      <w:numFmt w:val="bullet"/>
      <w:lvlText w:val=""/>
      <w:lvlJc w:val="left"/>
      <w:pPr>
        <w:tabs>
          <w:tab w:val="num" w:pos="0"/>
        </w:tabs>
        <w:ind w:left="794" w:hanging="360"/>
      </w:pPr>
      <w:rPr>
        <w:rFonts w:ascii="Wingdings" w:hAnsi="Wingdings" w:cs="Wingdings"/>
      </w:rPr>
    </w:lvl>
  </w:abstractNum>
  <w:abstractNum w:abstractNumId="4" w15:restartNumberingAfterBreak="0">
    <w:nsid w:val="00000005"/>
    <w:multiLevelType w:val="singleLevel"/>
    <w:tmpl w:val="00000005"/>
    <w:name w:val="WW8Num7"/>
    <w:lvl w:ilvl="0">
      <w:start w:val="1"/>
      <w:numFmt w:val="bullet"/>
      <w:lvlText w:val=""/>
      <w:lvlJc w:val="left"/>
      <w:pPr>
        <w:tabs>
          <w:tab w:val="num" w:pos="0"/>
        </w:tabs>
        <w:ind w:left="794" w:hanging="360"/>
      </w:pPr>
      <w:rPr>
        <w:rFonts w:ascii="Wingdings" w:hAnsi="Wingdings" w:cs="Wingdings"/>
      </w:rPr>
    </w:lvl>
  </w:abstractNum>
  <w:num w:numId="1" w16cid:durableId="757992190">
    <w:abstractNumId w:val="0"/>
  </w:num>
  <w:num w:numId="2" w16cid:durableId="184909206">
    <w:abstractNumId w:val="1"/>
  </w:num>
  <w:num w:numId="3" w16cid:durableId="1114058436">
    <w:abstractNumId w:val="2"/>
  </w:num>
  <w:num w:numId="4" w16cid:durableId="953558871">
    <w:abstractNumId w:val="3"/>
  </w:num>
  <w:num w:numId="5" w16cid:durableId="16689467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FE6"/>
    <w:rsid w:val="000A3C61"/>
    <w:rsid w:val="00115176"/>
    <w:rsid w:val="001D540E"/>
    <w:rsid w:val="00256A99"/>
    <w:rsid w:val="00347271"/>
    <w:rsid w:val="00430FE6"/>
    <w:rsid w:val="005B01AE"/>
    <w:rsid w:val="00692282"/>
    <w:rsid w:val="007A19C1"/>
    <w:rsid w:val="007C6B18"/>
    <w:rsid w:val="00817721"/>
    <w:rsid w:val="008356AB"/>
    <w:rsid w:val="008D5C3F"/>
    <w:rsid w:val="0092534C"/>
    <w:rsid w:val="0099266F"/>
    <w:rsid w:val="00A85D15"/>
    <w:rsid w:val="00B1092E"/>
    <w:rsid w:val="00C3270F"/>
    <w:rsid w:val="00E8040F"/>
    <w:rsid w:val="00E87E17"/>
    <w:rsid w:val="00F874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14:docId w14:val="5A211EC1"/>
  <w15:chartTrackingRefBased/>
  <w15:docId w15:val="{9340B070-401D-41CE-8C74-FA9F6E36B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lang w:eastAsia="zh-CN"/>
    </w:rPr>
  </w:style>
  <w:style w:type="paragraph" w:styleId="berschrift1">
    <w:name w:val="heading 1"/>
    <w:basedOn w:val="Standard"/>
    <w:next w:val="Standard"/>
    <w:qFormat/>
    <w:pPr>
      <w:keepNext/>
      <w:numPr>
        <w:numId w:val="1"/>
      </w:numPr>
      <w:outlineLvl w:val="0"/>
    </w:pPr>
    <w:rPr>
      <w:sz w:val="24"/>
    </w:rPr>
  </w:style>
  <w:style w:type="paragraph" w:styleId="berschrift2">
    <w:name w:val="heading 2"/>
    <w:basedOn w:val="Standard"/>
    <w:next w:val="Standard"/>
    <w:qFormat/>
    <w:pPr>
      <w:keepNext/>
      <w:numPr>
        <w:ilvl w:val="1"/>
        <w:numId w:val="1"/>
      </w:numPr>
      <w:outlineLvl w:val="1"/>
    </w:pPr>
    <w:rPr>
      <w:b/>
      <w:sz w:val="24"/>
      <w:u w:val="single"/>
    </w:rPr>
  </w:style>
  <w:style w:type="paragraph" w:styleId="berschrift3">
    <w:name w:val="heading 3"/>
    <w:basedOn w:val="Standard"/>
    <w:next w:val="Standard"/>
    <w:qFormat/>
    <w:pPr>
      <w:keepNext/>
      <w:numPr>
        <w:ilvl w:val="2"/>
        <w:numId w:val="1"/>
      </w:numPr>
      <w:outlineLvl w:val="2"/>
    </w:pPr>
    <w:rPr>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2z0">
    <w:name w:val="WW8Num2z0"/>
    <w:rPr>
      <w:rFonts w:ascii="Wingdings" w:hAnsi="Wingdings" w:cs="Wingdings"/>
    </w:rPr>
  </w:style>
  <w:style w:type="character" w:customStyle="1" w:styleId="WW8Num3z0">
    <w:name w:val="WW8Num3z0"/>
    <w:rPr>
      <w:rFonts w:ascii="OpenSymbol" w:hAnsi="OpenSymbol" w:cs="OpenSymbol"/>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3">
    <w:name w:val="WW8Num4z3"/>
    <w:rPr>
      <w:rFonts w:ascii="Symbol" w:hAnsi="Symbol" w:cs="Symbol"/>
    </w:rPr>
  </w:style>
  <w:style w:type="character" w:customStyle="1" w:styleId="WW8Num5z0">
    <w:name w:val="WW8Num5z0"/>
    <w:rPr>
      <w:rFonts w:ascii="Wingdings" w:hAnsi="Wingdings" w:cs="Wingdings"/>
    </w:rPr>
  </w:style>
  <w:style w:type="character" w:customStyle="1" w:styleId="WW8Num5z1">
    <w:name w:val="WW8Num5z1"/>
    <w:rPr>
      <w:rFonts w:ascii="Courier New" w:hAnsi="Courier New" w:cs="Courier New"/>
    </w:rPr>
  </w:style>
  <w:style w:type="character" w:customStyle="1" w:styleId="WW8Num5z3">
    <w:name w:val="WW8Num5z3"/>
    <w:rPr>
      <w:rFonts w:ascii="Symbol" w:hAnsi="Symbol" w:cs="Symbol"/>
    </w:rPr>
  </w:style>
  <w:style w:type="character" w:customStyle="1" w:styleId="WW8Num6z0">
    <w:name w:val="WW8Num6z0"/>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7z0">
    <w:name w:val="WW8Num7z0"/>
    <w:rPr>
      <w:rFonts w:ascii="Wingdings" w:hAnsi="Wingdings" w:cs="Wingdings"/>
    </w:rPr>
  </w:style>
  <w:style w:type="character" w:customStyle="1" w:styleId="WW8Num7z1">
    <w:name w:val="WW8Num7z1"/>
    <w:rPr>
      <w:rFonts w:ascii="Courier New" w:hAnsi="Courier New" w:cs="Courier New"/>
    </w:rPr>
  </w:style>
  <w:style w:type="character" w:customStyle="1" w:styleId="WW8Num7z3">
    <w:name w:val="WW8Num7z3"/>
    <w:rPr>
      <w:rFonts w:ascii="Symbol" w:hAnsi="Symbol" w:cs="Symbol"/>
    </w:rPr>
  </w:style>
  <w:style w:type="character" w:customStyle="1" w:styleId="Absatz-Standardschriftart3">
    <w:name w:val="Absatz-Standardschriftart3"/>
  </w:style>
  <w:style w:type="character" w:customStyle="1" w:styleId="WW8Num4z2">
    <w:name w:val="WW8Num4z2"/>
    <w:rPr>
      <w:rFonts w:ascii="Wingdings" w:hAnsi="Wingdings" w:cs="Wingdings"/>
    </w:rPr>
  </w:style>
  <w:style w:type="character" w:customStyle="1" w:styleId="Absatz-Standardschriftart2">
    <w:name w:val="Absatz-Standardschriftart2"/>
  </w:style>
  <w:style w:type="character" w:customStyle="1" w:styleId="Absatz-Standardschriftart1">
    <w:name w:val="Absatz-Standardschriftart1"/>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KopfzeileZchn">
    <w:name w:val="Kopfzeile Zchn"/>
    <w:basedOn w:val="Absatz-Standardschriftart2"/>
    <w:rPr>
      <w:lang w:val="de-DE" w:eastAsia="zh-CN"/>
    </w:rPr>
  </w:style>
  <w:style w:type="character" w:customStyle="1" w:styleId="FuzeileZchn">
    <w:name w:val="Fußzeile Zchn"/>
    <w:basedOn w:val="Absatz-Standardschriftart2"/>
    <w:rPr>
      <w:lang w:val="de-DE" w:eastAsia="zh-CN"/>
    </w:rPr>
  </w:style>
  <w:style w:type="paragraph" w:customStyle="1" w:styleId="berschrift">
    <w:name w:val="Überschrift"/>
    <w:basedOn w:val="Standard"/>
    <w:next w:val="Textkrper"/>
    <w:pPr>
      <w:keepNext/>
      <w:spacing w:before="240" w:after="120"/>
    </w:pPr>
    <w:rPr>
      <w:rFonts w:ascii="Arial" w:eastAsia="Arial Unicode MS" w:hAnsi="Arial" w:cs="Mangal"/>
      <w:sz w:val="28"/>
      <w:szCs w:val="28"/>
    </w:rPr>
  </w:style>
  <w:style w:type="paragraph" w:styleId="Textkrper">
    <w:name w:val="Body Text"/>
    <w:basedOn w:val="Standard"/>
    <w:pPr>
      <w:spacing w:after="120"/>
    </w:pPr>
  </w:style>
  <w:style w:type="paragraph" w:styleId="Liste">
    <w:name w:val="List"/>
    <w:basedOn w:val="Textkrper"/>
    <w:rPr>
      <w:rFonts w:cs="Mangal"/>
    </w:rPr>
  </w:style>
  <w:style w:type="paragraph" w:styleId="Beschriftung">
    <w:name w:val="caption"/>
    <w:basedOn w:val="Standard"/>
    <w:qFormat/>
    <w:pPr>
      <w:suppressLineNumbers/>
      <w:spacing w:before="120" w:after="120"/>
    </w:pPr>
    <w:rPr>
      <w:rFonts w:cs="Mangal"/>
      <w:i/>
      <w:iCs/>
      <w:sz w:val="24"/>
      <w:szCs w:val="24"/>
    </w:rPr>
  </w:style>
  <w:style w:type="paragraph" w:customStyle="1" w:styleId="Verzeichnis">
    <w:name w:val="Verzeichnis"/>
    <w:basedOn w:val="Standard"/>
    <w:pPr>
      <w:suppressLineNumbers/>
    </w:pPr>
    <w:rPr>
      <w:rFonts w:cs="Mangal"/>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paragraph" w:styleId="Listenabsatz">
    <w:name w:val="List Paragraph"/>
    <w:basedOn w:val="Standard"/>
    <w:uiPriority w:val="34"/>
    <w:qFormat/>
    <w:rsid w:val="00692282"/>
    <w:pPr>
      <w:ind w:left="720"/>
      <w:contextualSpacing/>
    </w:pPr>
  </w:style>
  <w:style w:type="paragraph" w:styleId="Sprechblasentext">
    <w:name w:val="Balloon Text"/>
    <w:basedOn w:val="Standard"/>
    <w:link w:val="SprechblasentextZchn"/>
    <w:uiPriority w:val="99"/>
    <w:semiHidden/>
    <w:unhideWhenUsed/>
    <w:rsid w:val="007C6B18"/>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C6B18"/>
    <w:rPr>
      <w:rFonts w:ascii="Segoe UI"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90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0a3b64-0536-4aae-85e9-ecdb65b5ee4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4769A5F094ADCE48B8CF2F0474A4FD3F" ma:contentTypeVersion="13" ma:contentTypeDescription="Ein neues Dokument erstellen." ma:contentTypeScope="" ma:versionID="68473f35b0f36a74a7b4550ce81d1ee0">
  <xsd:schema xmlns:xsd="http://www.w3.org/2001/XMLSchema" xmlns:xs="http://www.w3.org/2001/XMLSchema" xmlns:p="http://schemas.microsoft.com/office/2006/metadata/properties" xmlns:ns2="060a3b64-0536-4aae-85e9-ecdb65b5ee44" targetNamespace="http://schemas.microsoft.com/office/2006/metadata/properties" ma:root="true" ma:fieldsID="f3637b8b099349bc31368bf4c3dc178f" ns2:_="">
    <xsd:import namespace="060a3b64-0536-4aae-85e9-ecdb65b5ee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a3b64-0536-4aae-85e9-ecdb65b5ee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064093-4DE0-4E57-B9A5-7CDA820EBC4E}">
  <ds:schemaRefs>
    <ds:schemaRef ds:uri="http://schemas.microsoft.com/office/2006/metadata/properties"/>
    <ds:schemaRef ds:uri="http://schemas.microsoft.com/office/infopath/2007/PartnerControls"/>
    <ds:schemaRef ds:uri="060a3b64-0536-4aae-85e9-ecdb65b5ee44"/>
  </ds:schemaRefs>
</ds:datastoreItem>
</file>

<file path=customXml/itemProps2.xml><?xml version="1.0" encoding="utf-8"?>
<ds:datastoreItem xmlns:ds="http://schemas.openxmlformats.org/officeDocument/2006/customXml" ds:itemID="{AD49829E-F053-4AED-BDD5-C77653909587}">
  <ds:schemaRefs>
    <ds:schemaRef ds:uri="http://schemas.microsoft.com/sharepoint/v3/contenttype/forms"/>
  </ds:schemaRefs>
</ds:datastoreItem>
</file>

<file path=customXml/itemProps3.xml><?xml version="1.0" encoding="utf-8"?>
<ds:datastoreItem xmlns:ds="http://schemas.openxmlformats.org/officeDocument/2006/customXml" ds:itemID="{B342FA2D-6023-4F15-AB76-D11E5156D3FE}"/>
</file>

<file path=docProps/app.xml><?xml version="1.0" encoding="utf-8"?>
<Properties xmlns="http://schemas.openxmlformats.org/officeDocument/2006/extended-properties" xmlns:vt="http://schemas.openxmlformats.org/officeDocument/2006/docPropsVTypes">
  <Template>Normal.dotm</Template>
  <TotalTime>0</TotalTime>
  <Pages>3</Pages>
  <Words>583</Words>
  <Characters>3674</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BEWERBUNGSBOGEN</vt:lpstr>
    </vt:vector>
  </TitlesOfParts>
  <Company>Dioezese Linz</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BEWERBUNGSBOGEN</dc:title>
  <dc:subject/>
  <dc:creator>telefon</dc:creator>
  <cp:keywords/>
  <cp:lastModifiedBy>Barbara Lanzerstorfer-Holzner</cp:lastModifiedBy>
  <cp:revision>12</cp:revision>
  <cp:lastPrinted>2012-10-29T12:21:00Z</cp:lastPrinted>
  <dcterms:created xsi:type="dcterms:W3CDTF">2020-08-18T15:22:00Z</dcterms:created>
  <dcterms:modified xsi:type="dcterms:W3CDTF">2026-02-01T22:13:00Z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y fmtid="{D5CDD505-2E9C-101B-9397-08002B2CF9AE}" pid="3" name="ContentTypeId">
    <vt:lpwstr>0x0101004769A5F094ADCE48B8CF2F0474A4FD3F</vt:lpwstr>
  </property>
  <property fmtid="{D5CDD505-2E9C-101B-9397-08002B2CF9AE}" pid="4" name="Order">
    <vt:r8>462000</vt:r8>
  </property>
  <property fmtid="{D5CDD505-2E9C-101B-9397-08002B2CF9AE}" pid="5" name="MediaServiceImageTags">
    <vt:lpwstr/>
  </property>
</Properties>
</file>